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C5A2F" w:rsidRPr="005F5F4B" w:rsidRDefault="00C72E20" w:rsidP="00A342C8">
      <w:pPr>
        <w:pStyle w:val="Heading1"/>
      </w:pPr>
      <w:bookmarkStart w:id="0" w:name="_Toc374878011"/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-1036955</wp:posOffset>
                </wp:positionV>
                <wp:extent cx="6294755" cy="946150"/>
                <wp:effectExtent l="0" t="0" r="0" b="0"/>
                <wp:wrapNone/>
                <wp:docPr id="190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75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64BDA" id="Rectangle 298" o:spid="_x0000_s1026" style="position:absolute;margin-left:-8.95pt;margin-top:-81.65pt;width:495.65pt;height:74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" stroked="f"/>
            </w:pict>
          </mc:Fallback>
        </mc:AlternateContent>
      </w:r>
    </w:p>
    <w:p w:rsidR="00A342C8" w:rsidRPr="005F5F4B" w:rsidRDefault="0073530C" w:rsidP="00A342C8">
      <w:pPr>
        <w:pStyle w:val="Heading1"/>
      </w:pPr>
      <w:r w:rsidRPr="005F5F4B">
        <w:t>V</w:t>
      </w:r>
      <w:r w:rsidR="00A342C8" w:rsidRPr="005F5F4B">
        <w:t>. RJEŠENJA ZADATAKA IZ RADNE BILJEŽNICE</w:t>
      </w:r>
      <w:bookmarkEnd w:id="0"/>
    </w:p>
    <w:p w:rsidR="001D2C0D" w:rsidRPr="005F5F4B" w:rsidRDefault="001D2C0D">
      <w:pPr>
        <w:spacing w:after="0" w:line="240" w:lineRule="auto"/>
        <w:rPr>
          <w:rFonts w:ascii="Arial" w:hAnsi="Arial" w:cs="Arial"/>
          <w:b/>
          <w:bCs/>
          <w:iCs/>
          <w:color w:val="008000"/>
          <w:sz w:val="32"/>
          <w:szCs w:val="28"/>
        </w:rPr>
      </w:pPr>
      <w:r w:rsidRPr="005F5F4B">
        <w:br w:type="page"/>
      </w:r>
    </w:p>
    <w:p w:rsidR="001D2C0D" w:rsidRPr="005F5F4B" w:rsidRDefault="000E3EC4" w:rsidP="00C74060">
      <w:pPr>
        <w:pStyle w:val="Heading2"/>
        <w:jc w:val="center"/>
      </w:pPr>
      <w:r w:rsidRPr="005F5F4B">
        <w:lastRenderedPageBreak/>
        <w:t xml:space="preserve">1. </w:t>
      </w:r>
      <w:r w:rsidR="00C74060" w:rsidRPr="00C74060">
        <w:rPr>
          <w:szCs w:val="32"/>
        </w:rPr>
        <w:t>STROJNA OPREMA RAČUNALA</w:t>
      </w:r>
    </w:p>
    <w:p w:rsidR="00F27FE0" w:rsidRPr="005F5F4B" w:rsidRDefault="00F27FE0" w:rsidP="00F27FE0">
      <w:pPr>
        <w:pStyle w:val="Heading3"/>
      </w:pPr>
      <w:r>
        <w:t>1. Elektronički sklopovi računala</w:t>
      </w:r>
    </w:p>
    <w:p w:rsidR="00F27FE0" w:rsidRDefault="00F27FE0" w:rsidP="00F27FE0">
      <w:r>
        <w:t>1. Jedan bit informacija. Dva stanja elektronske cijevi (ima struje/nema struje) mogu se zapisati kao 1 ili 0.</w:t>
      </w:r>
    </w:p>
    <w:p w:rsidR="00F27FE0" w:rsidRDefault="00F27FE0" w:rsidP="00F27FE0">
      <w:r>
        <w:t>2. Tranzistor je mali, troši malo električne energije, ne zagrijava se, pouzdan je, relativno ga je jednostavno proizvesti, jeftin je.</w:t>
      </w:r>
    </w:p>
    <w:p w:rsidR="00F27FE0" w:rsidRDefault="00C72E20" w:rsidP="00F27FE0"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98425</wp:posOffset>
                </wp:positionV>
                <wp:extent cx="3604260" cy="1483360"/>
                <wp:effectExtent l="19685" t="15875" r="24130" b="24765"/>
                <wp:wrapNone/>
                <wp:docPr id="183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4260" cy="1483360"/>
                          <a:chOff x="1950" y="5835"/>
                          <a:chExt cx="5676" cy="2336"/>
                        </a:xfrm>
                      </wpg:grpSpPr>
                      <wps:wsp>
                        <wps:cNvPr id="184" name="AutoShape 1283"/>
                        <wps:cNvSpPr>
                          <a:spLocks noChangeArrowheads="1"/>
                        </wps:cNvSpPr>
                        <wps:spPr bwMode="auto">
                          <a:xfrm>
                            <a:off x="1950" y="5835"/>
                            <a:ext cx="1755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275D" w:rsidRPr="003D0C2A" w:rsidRDefault="005E275D" w:rsidP="00F27FE0">
                              <w:pPr>
                                <w:spacing w:after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D0C2A">
                                <w:rPr>
                                  <w:sz w:val="22"/>
                                  <w:szCs w:val="22"/>
                                </w:rPr>
                                <w:t>REGISTRI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5" name="AutoShape 1284"/>
                        <wps:cNvSpPr>
                          <a:spLocks noChangeArrowheads="1"/>
                        </wps:cNvSpPr>
                        <wps:spPr bwMode="auto">
                          <a:xfrm>
                            <a:off x="1950" y="6675"/>
                            <a:ext cx="1755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275D" w:rsidRPr="003D0C2A" w:rsidRDefault="005E275D" w:rsidP="00F27FE0">
                              <w:pPr>
                                <w:spacing w:after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D0C2A">
                                <w:rPr>
                                  <w:sz w:val="22"/>
                                  <w:szCs w:val="22"/>
                                </w:rPr>
                                <w:t>UPRAVLJAČKA JEDINICA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6" name="AutoShape 1285"/>
                        <wps:cNvSpPr>
                          <a:spLocks noChangeArrowheads="1"/>
                        </wps:cNvSpPr>
                        <wps:spPr bwMode="auto">
                          <a:xfrm>
                            <a:off x="1950" y="7515"/>
                            <a:ext cx="1755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275D" w:rsidRPr="003D0C2A" w:rsidRDefault="005E275D" w:rsidP="00F27FE0">
                              <w:pPr>
                                <w:spacing w:after="0"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3D0C2A">
                                <w:rPr>
                                  <w:sz w:val="22"/>
                                  <w:szCs w:val="22"/>
                                </w:rPr>
                                <w:t>ALU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7" name="AutoShape 1286"/>
                        <wps:cNvSpPr>
                          <a:spLocks noChangeArrowheads="1"/>
                        </wps:cNvSpPr>
                        <wps:spPr bwMode="auto">
                          <a:xfrm>
                            <a:off x="4056" y="7526"/>
                            <a:ext cx="3570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275D" w:rsidRPr="003D0C2A" w:rsidRDefault="005E275D" w:rsidP="00F27FE0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3D0C2A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Izvođenje aritmetičkih i logičkih operacija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8" name="AutoShape 1287"/>
                        <wps:cNvSpPr>
                          <a:spLocks noChangeArrowheads="1"/>
                        </wps:cNvSpPr>
                        <wps:spPr bwMode="auto">
                          <a:xfrm>
                            <a:off x="4056" y="5839"/>
                            <a:ext cx="3570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275D" w:rsidRPr="003D0C2A" w:rsidRDefault="005E275D" w:rsidP="00F27FE0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3D0C2A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Brze ćelije spremnika koje se upotrebljavaju za izvođenje operacija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89" name="AutoShape 1288"/>
                        <wps:cNvSpPr>
                          <a:spLocks noChangeArrowheads="1"/>
                        </wps:cNvSpPr>
                        <wps:spPr bwMode="auto">
                          <a:xfrm>
                            <a:off x="4056" y="6679"/>
                            <a:ext cx="3570" cy="6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E275D" w:rsidRPr="003D0C2A" w:rsidRDefault="005E275D" w:rsidP="00F27FE0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</w:pPr>
                              <w:r w:rsidRPr="003D0C2A">
                                <w:rPr>
                                  <w:rFonts w:cstheme="minorHAnsi"/>
                                  <w:sz w:val="22"/>
                                  <w:szCs w:val="22"/>
                                </w:rPr>
                                <w:t>Upravljanje, kontrola i usklađivanje rada dijelova procesora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2" o:spid="_x0000_s1026" style="position:absolute;margin-left:26.6pt;margin-top:7.75pt;width:283.8pt;height:116.8pt;z-index:252225536" coordorigin="1950,5835" coordsize="5676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">
                <v:roundrect id="AutoShape 1283" o:spid="_x0000_s1027" style="position:absolute;left:1950;top:5835;width:1755;height:6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" fillcolor="white [3201]" strokecolor="#f79646 [3209]" strokeweight="2.5pt">
                  <v:shadow color="#868686"/>
                  <v:textbox inset=",0,,0">
                    <w:txbxContent>
                      <w:p w:rsidR="005E275D" w:rsidRPr="003D0C2A" w:rsidRDefault="005E275D" w:rsidP="00F27FE0">
                        <w:pPr>
                          <w:spacing w:after="0" w:line="240" w:lineRule="auto"/>
                          <w:rPr>
                            <w:sz w:val="22"/>
                            <w:szCs w:val="22"/>
                          </w:rPr>
                        </w:pPr>
                        <w:r w:rsidRPr="003D0C2A">
                          <w:rPr>
                            <w:sz w:val="22"/>
                            <w:szCs w:val="22"/>
                          </w:rPr>
                          <w:t>REGISTRI</w:t>
                        </w:r>
                      </w:p>
                    </w:txbxContent>
                  </v:textbox>
                </v:roundrect>
                <v:roundrect id="AutoShape 1284" o:spid="_x0000_s1028" style="position:absolute;left:1950;top:6675;width:1755;height:6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" fillcolor="white [3201]" strokecolor="#f79646 [3209]" strokeweight="2.5pt">
                  <v:shadow color="#868686"/>
                  <v:textbox inset=",0,,0">
                    <w:txbxContent>
                      <w:p w:rsidR="005E275D" w:rsidRPr="003D0C2A" w:rsidRDefault="005E275D" w:rsidP="00F27FE0">
                        <w:pPr>
                          <w:spacing w:after="0" w:line="240" w:lineRule="auto"/>
                          <w:rPr>
                            <w:sz w:val="22"/>
                            <w:szCs w:val="22"/>
                          </w:rPr>
                        </w:pPr>
                        <w:r w:rsidRPr="003D0C2A">
                          <w:rPr>
                            <w:sz w:val="22"/>
                            <w:szCs w:val="22"/>
                          </w:rPr>
                          <w:t>UPRAVLJAČKA JEDINICA</w:t>
                        </w:r>
                      </w:p>
                    </w:txbxContent>
                  </v:textbox>
                </v:roundrect>
                <v:roundrect id="AutoShape 1285" o:spid="_x0000_s1029" style="position:absolute;left:1950;top:7515;width:1755;height:6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" fillcolor="white [3201]" strokecolor="#f79646 [3209]" strokeweight="2.5pt">
                  <v:shadow color="#868686"/>
                  <v:textbox inset=",0,,0">
                    <w:txbxContent>
                      <w:p w:rsidR="005E275D" w:rsidRPr="003D0C2A" w:rsidRDefault="005E275D" w:rsidP="00F27FE0">
                        <w:pPr>
                          <w:spacing w:after="0" w:line="240" w:lineRule="auto"/>
                          <w:rPr>
                            <w:sz w:val="22"/>
                            <w:szCs w:val="22"/>
                          </w:rPr>
                        </w:pPr>
                        <w:r w:rsidRPr="003D0C2A">
                          <w:rPr>
                            <w:sz w:val="22"/>
                            <w:szCs w:val="22"/>
                          </w:rPr>
                          <w:t>ALU</w:t>
                        </w:r>
                      </w:p>
                    </w:txbxContent>
                  </v:textbox>
                </v:roundrect>
                <v:roundrect id="AutoShape 1286" o:spid="_x0000_s1030" style="position:absolute;left:4056;top:7526;width:3570;height:6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" fillcolor="white [3201]" strokecolor="#4bacc6 [3208]" strokeweight="2.5pt">
                  <v:shadow color="#868686"/>
                  <v:textbox inset=",0,,0">
                    <w:txbxContent>
                      <w:p w:rsidR="005E275D" w:rsidRPr="003D0C2A" w:rsidRDefault="005E275D" w:rsidP="00F27FE0">
                        <w:pPr>
                          <w:spacing w:after="0" w:line="240" w:lineRule="auto"/>
                          <w:rPr>
                            <w:rFonts w:cstheme="minorHAnsi"/>
                            <w:sz w:val="22"/>
                            <w:szCs w:val="22"/>
                          </w:rPr>
                        </w:pPr>
                        <w:r w:rsidRPr="003D0C2A">
                          <w:rPr>
                            <w:rFonts w:cstheme="minorHAnsi"/>
                            <w:sz w:val="22"/>
                            <w:szCs w:val="22"/>
                          </w:rPr>
                          <w:t>Izvođenje aritmetičkih i logičkih operacija</w:t>
                        </w:r>
                      </w:p>
                    </w:txbxContent>
                  </v:textbox>
                </v:roundrect>
                <v:roundrect id="AutoShape 1287" o:spid="_x0000_s1031" style="position:absolute;left:4056;top:5839;width:3570;height:6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" fillcolor="white [3201]" strokecolor="#4bacc6 [3208]" strokeweight="2.5pt">
                  <v:shadow color="#868686"/>
                  <v:textbox inset=",0,,0">
                    <w:txbxContent>
                      <w:p w:rsidR="005E275D" w:rsidRPr="003D0C2A" w:rsidRDefault="005E275D" w:rsidP="00F27FE0">
                        <w:pPr>
                          <w:spacing w:after="0" w:line="240" w:lineRule="auto"/>
                          <w:rPr>
                            <w:rFonts w:cstheme="minorHAnsi"/>
                            <w:sz w:val="22"/>
                            <w:szCs w:val="22"/>
                          </w:rPr>
                        </w:pPr>
                        <w:r w:rsidRPr="003D0C2A">
                          <w:rPr>
                            <w:rFonts w:cstheme="minorHAnsi"/>
                            <w:sz w:val="22"/>
                            <w:szCs w:val="22"/>
                          </w:rPr>
                          <w:t>Brze ćelije spremnika koje se upotrebljavaju za izvođenje operacija</w:t>
                        </w:r>
                      </w:p>
                    </w:txbxContent>
                  </v:textbox>
                </v:roundrect>
                <v:roundrect id="AutoShape 1288" o:spid="_x0000_s1032" style="position:absolute;left:4056;top:6679;width:3570;height:6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" fillcolor="white [3201]" strokecolor="#4bacc6 [3208]" strokeweight="2.5pt">
                  <v:shadow color="#868686"/>
                  <v:textbox inset=",0,,0">
                    <w:txbxContent>
                      <w:p w:rsidR="005E275D" w:rsidRPr="003D0C2A" w:rsidRDefault="005E275D" w:rsidP="00F27FE0">
                        <w:pPr>
                          <w:spacing w:after="0" w:line="240" w:lineRule="auto"/>
                          <w:rPr>
                            <w:rFonts w:cstheme="minorHAnsi"/>
                            <w:sz w:val="22"/>
                            <w:szCs w:val="22"/>
                          </w:rPr>
                        </w:pPr>
                        <w:r w:rsidRPr="003D0C2A">
                          <w:rPr>
                            <w:rFonts w:cstheme="minorHAnsi"/>
                            <w:sz w:val="22"/>
                            <w:szCs w:val="22"/>
                          </w:rPr>
                          <w:t>Upravljanje, kontrola i usklađivanje rada dijelova procesora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F27FE0">
        <w:t xml:space="preserve">3. </w:t>
      </w:r>
    </w:p>
    <w:p w:rsidR="00F27FE0" w:rsidRDefault="00F27FE0" w:rsidP="00F27FE0"/>
    <w:p w:rsidR="00F27FE0" w:rsidRDefault="00F27FE0" w:rsidP="00F27FE0">
      <w:pPr>
        <w:pStyle w:val="Heading3"/>
      </w:pPr>
    </w:p>
    <w:p w:rsidR="00F27FE0" w:rsidRDefault="00F27FE0" w:rsidP="00F27FE0">
      <w:pPr>
        <w:pStyle w:val="Heading3"/>
      </w:pPr>
    </w:p>
    <w:p w:rsidR="00F27FE0" w:rsidRDefault="00F27FE0" w:rsidP="00F27FE0">
      <w:pPr>
        <w:spacing w:before="240"/>
      </w:pPr>
      <w:r>
        <w:t>4.</w:t>
      </w:r>
    </w:p>
    <w:p w:rsidR="00F27FE0" w:rsidRDefault="00C72E20" w:rsidP="00F27FE0"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3449320</wp:posOffset>
                </wp:positionV>
                <wp:extent cx="1294765" cy="320675"/>
                <wp:effectExtent l="0" t="0" r="635" b="0"/>
                <wp:wrapNone/>
                <wp:docPr id="182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Pr="00FD1B03" w:rsidRDefault="005E275D" w:rsidP="00F27F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Procesor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3" o:spid="_x0000_s1033" type="#_x0000_t202" style="position:absolute;margin-left:189.3pt;margin-top:271.6pt;width:101.95pt;height:25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OB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" filled="f" stroked="f">
                <v:textbox>
                  <w:txbxContent>
                    <w:p w:rsidR="005E275D" w:rsidRPr="00FD1B03" w:rsidRDefault="005E275D" w:rsidP="00F27FE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Procesor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2012315</wp:posOffset>
                </wp:positionV>
                <wp:extent cx="1457960" cy="320675"/>
                <wp:effectExtent l="4445" t="0" r="4445" b="4445"/>
                <wp:wrapNone/>
                <wp:docPr id="181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Pr="00FD1B03" w:rsidRDefault="005E275D" w:rsidP="00F27F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Unutarnji spremnik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034" type="#_x0000_t202" style="position:absolute;margin-left:183.65pt;margin-top:158.45pt;width:114.8pt;height:25.2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2JC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" filled="f" stroked="f">
                <v:textbox>
                  <w:txbxContent>
                    <w:p w:rsidR="005E275D" w:rsidRPr="00FD1B03" w:rsidRDefault="005E275D" w:rsidP="00F27FE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Unutarnji spremnik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801370</wp:posOffset>
                </wp:positionV>
                <wp:extent cx="1294765" cy="320675"/>
                <wp:effectExtent l="4445" t="0" r="0" b="0"/>
                <wp:wrapNone/>
                <wp:docPr id="180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Pr="00FD1B03" w:rsidRDefault="005E275D" w:rsidP="00F27F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Vanjski spremnici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035" type="#_x0000_t202" style="position:absolute;margin-left:183.65pt;margin-top:63.1pt;width:101.95pt;height:25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PO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" filled="f" stroked="f">
                <v:textbox>
                  <w:txbxContent>
                    <w:p w:rsidR="005E275D" w:rsidRPr="00FD1B03" w:rsidRDefault="005E275D" w:rsidP="00F27FE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Vanjski spremnici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801370</wp:posOffset>
                </wp:positionV>
                <wp:extent cx="1294765" cy="320675"/>
                <wp:effectExtent l="0" t="0" r="1270" b="0"/>
                <wp:wrapNone/>
                <wp:docPr id="17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Pr="00FD1B03" w:rsidRDefault="005E275D" w:rsidP="00F27FE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D1B03">
                              <w:rPr>
                                <w:b/>
                                <w:bCs/>
                              </w:rPr>
                              <w:t>Izlazne jedinice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36" type="#_x0000_t202" style="position:absolute;margin-left:340.75pt;margin-top:63.1pt;width:101.95pt;height:25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rEvA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" filled="f" stroked="f">
                <v:textbox>
                  <w:txbxContent>
                    <w:p w:rsidR="005E275D" w:rsidRPr="00FD1B03" w:rsidRDefault="005E275D" w:rsidP="00F27FE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D1B03">
                        <w:rPr>
                          <w:b/>
                          <w:bCs/>
                        </w:rPr>
                        <w:t>Izlazne jedinice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801370</wp:posOffset>
                </wp:positionV>
                <wp:extent cx="1294765" cy="320675"/>
                <wp:effectExtent l="635" t="0" r="0" b="0"/>
                <wp:wrapNone/>
                <wp:docPr id="178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Pr="00FD1B03" w:rsidRDefault="005E275D" w:rsidP="00F27FE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1B03">
                              <w:rPr>
                                <w:b/>
                                <w:bCs/>
                              </w:rPr>
                              <w:t>Ulazne jedinice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037" type="#_x0000_t202" style="position:absolute;margin-left:26.6pt;margin-top:63.1pt;width:101.95pt;height:25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3z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" filled="f" stroked="f">
                <v:textbox>
                  <w:txbxContent>
                    <w:p w:rsidR="005E275D" w:rsidRPr="00FD1B03" w:rsidRDefault="005E275D" w:rsidP="00F27FE0">
                      <w:pPr>
                        <w:rPr>
                          <w:b/>
                          <w:bCs/>
                        </w:rPr>
                      </w:pPr>
                      <w:r w:rsidRPr="00FD1B03">
                        <w:rPr>
                          <w:b/>
                          <w:bCs/>
                        </w:rPr>
                        <w:t>Ulazne jedinice</w:t>
                      </w:r>
                    </w:p>
                  </w:txbxContent>
                </v:textbox>
              </v:shape>
            </w:pict>
          </mc:Fallback>
        </mc:AlternateContent>
      </w:r>
      <w:r w:rsidR="00F27FE0" w:rsidRPr="00FD1B03">
        <w:rPr>
          <w:noProof/>
        </w:rPr>
        <w:drawing>
          <wp:inline distT="0" distB="0" distL="0" distR="0">
            <wp:extent cx="5997041" cy="4572000"/>
            <wp:effectExtent l="19050" t="0" r="3709" b="0"/>
            <wp:docPr id="7" name="Slika 2" descr="M:\SysPrint\Udzbenici\INFO\INFO 5-8 2013\INF8\RB\1 sirovina\1 Stroj oprema računala (Vinko)\slike\von Neumman -praz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SysPrint\Udzbenici\INFO\INFO 5-8 2013\INF8\RB\1 sirovina\1 Stroj oprema računala (Vinko)\slike\von Neumman -prazno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20" cy="4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E0" w:rsidRDefault="00F27FE0" w:rsidP="00CF335E">
      <w:pPr>
        <w:spacing w:after="0" w:line="240" w:lineRule="auto"/>
      </w:pPr>
      <w:r>
        <w:br w:type="page"/>
      </w:r>
      <w:r>
        <w:lastRenderedPageBreak/>
        <w:t>2. Ulazno-izlazni pristupi</w:t>
      </w:r>
    </w:p>
    <w:p w:rsidR="00F27FE0" w:rsidRDefault="00F27FE0" w:rsidP="00F27FE0">
      <w:r>
        <w:t>5. Izlazni uređaji služe za prikazivanje, odnosno predočavanje podataka obrađenih računalom. Podaci se mogu prikazivati u raznim oblicima (npr. tekst, slika, zvuk) i na raznim medijima (npr. zaslon, papir, zvučnik).</w:t>
      </w:r>
    </w:p>
    <w:p w:rsidR="00F27FE0" w:rsidRDefault="00F27FE0" w:rsidP="00F27FE0">
      <w:pPr>
        <w:tabs>
          <w:tab w:val="left" w:pos="284"/>
        </w:tabs>
      </w:pPr>
      <w:r>
        <w:t xml:space="preserve">6. </w:t>
      </w:r>
      <w:r>
        <w:tab/>
        <w:t>a) miš, tipkovnica, skener, crtača ploča, mikrofon, videokamera</w:t>
      </w:r>
    </w:p>
    <w:p w:rsidR="00F27FE0" w:rsidRDefault="00F27FE0" w:rsidP="00F27FE0">
      <w:pPr>
        <w:tabs>
          <w:tab w:val="left" w:pos="284"/>
        </w:tabs>
      </w:pPr>
      <w:r>
        <w:tab/>
        <w:t>b) monitor, pisač, crtač, projektor, zvučnik, slušalice</w:t>
      </w:r>
    </w:p>
    <w:p w:rsidR="00F27FE0" w:rsidRDefault="00F27FE0" w:rsidP="00F27FE0">
      <w:r>
        <w:t xml:space="preserve">7. Pomoću raznih analogno-digitalnih pretvarača računalo analogne podatke pretvara u digitalni oblik, odnosno binarni zapis. </w:t>
      </w:r>
    </w:p>
    <w:p w:rsidR="00F27FE0" w:rsidRDefault="00F27FE0" w:rsidP="00F27FE0">
      <w:r>
        <w:t xml:space="preserve">8. Jedinica bps (bits per second, odnosno bitova u sekundi) upotrebljava se za količinu prenesenih podataka u sekundi, odnosno posredno za brzinu prijenosa podataka. </w:t>
      </w:r>
    </w:p>
    <w:p w:rsidR="00F27FE0" w:rsidRDefault="00F27FE0" w:rsidP="00F27FE0">
      <w:r>
        <w:t>9. Serijski (sljedni) prijenos podataka.</w:t>
      </w:r>
    </w:p>
    <w:p w:rsidR="00F27FE0" w:rsidRDefault="00F27FE0" w:rsidP="00F27FE0">
      <w:r>
        <w:t xml:space="preserve">10. Prednost: prijenos više podataka odjednom (tj. istovremeno). Nedostatak: </w:t>
      </w:r>
      <w:r w:rsidRPr="006C16F4">
        <w:t>priklju</w:t>
      </w:r>
      <w:r w:rsidRPr="006C16F4">
        <w:rPr>
          <w:rFonts w:hint="eastAsia"/>
        </w:rPr>
        <w:t>č</w:t>
      </w:r>
      <w:r>
        <w:t>ak</w:t>
      </w:r>
      <w:r w:rsidRPr="006C16F4">
        <w:t xml:space="preserve"> s mnogo</w:t>
      </w:r>
      <w:r>
        <w:t xml:space="preserve"> </w:t>
      </w:r>
      <w:r w:rsidRPr="006C16F4">
        <w:rPr>
          <w:rFonts w:hint="eastAsia"/>
        </w:rPr>
        <w:t>ž</w:t>
      </w:r>
      <w:r w:rsidRPr="006C16F4">
        <w:t>ica</w:t>
      </w:r>
      <w:r>
        <w:t>,</w:t>
      </w:r>
      <w:r w:rsidRPr="006C16F4">
        <w:t xml:space="preserve"> debeli (ili </w:t>
      </w:r>
      <w:r w:rsidRPr="006C16F4">
        <w:rPr>
          <w:rFonts w:hint="eastAsia"/>
        </w:rPr>
        <w:t>š</w:t>
      </w:r>
      <w:r w:rsidRPr="006C16F4">
        <w:t>iroki) priklju</w:t>
      </w:r>
      <w:r w:rsidRPr="006C16F4">
        <w:rPr>
          <w:rFonts w:hint="eastAsia"/>
        </w:rPr>
        <w:t>č</w:t>
      </w:r>
      <w:r w:rsidRPr="006C16F4">
        <w:t>ni kabel.</w:t>
      </w:r>
    </w:p>
    <w:p w:rsidR="00F27FE0" w:rsidRDefault="00F27FE0" w:rsidP="00F27FE0">
      <w:r>
        <w:t>11. Specijalizirane sabirnice</w:t>
      </w:r>
      <w:r w:rsidRPr="00DD7015">
        <w:t xml:space="preserve"> </w:t>
      </w:r>
      <w:r>
        <w:t xml:space="preserve">namijenjene a) </w:t>
      </w:r>
      <w:r w:rsidRPr="00DD7015">
        <w:t>pro</w:t>
      </w:r>
      <w:r w:rsidRPr="00DD7015">
        <w:rPr>
          <w:rFonts w:hint="eastAsia"/>
        </w:rPr>
        <w:t>š</w:t>
      </w:r>
      <w:r w:rsidRPr="00DD7015">
        <w:t>irivanju ra</w:t>
      </w:r>
      <w:r w:rsidRPr="00DD7015">
        <w:rPr>
          <w:rFonts w:hint="eastAsia"/>
        </w:rPr>
        <w:t>č</w:t>
      </w:r>
      <w:r w:rsidRPr="00DD7015">
        <w:t xml:space="preserve">unala dodatnim karticama, odnosno </w:t>
      </w:r>
      <w:r>
        <w:t xml:space="preserve">b) </w:t>
      </w:r>
      <w:r w:rsidRPr="00DD7015">
        <w:t>spajanju vanjskih ure</w:t>
      </w:r>
      <w:r w:rsidRPr="00DD7015">
        <w:rPr>
          <w:rFonts w:hint="eastAsia"/>
        </w:rPr>
        <w:t>đ</w:t>
      </w:r>
      <w:r w:rsidRPr="00DD7015">
        <w:t>aja na ra</w:t>
      </w:r>
      <w:r w:rsidRPr="00DD7015">
        <w:rPr>
          <w:rFonts w:hint="eastAsia"/>
        </w:rPr>
        <w:t>č</w:t>
      </w:r>
      <w:r w:rsidRPr="00DD7015">
        <w:t>unalo.</w:t>
      </w:r>
    </w:p>
    <w:p w:rsidR="00F27FE0" w:rsidRDefault="00F27FE0" w:rsidP="00F27FE0"/>
    <w:p w:rsidR="00F27FE0" w:rsidRDefault="00F27FE0" w:rsidP="00F27FE0">
      <w:pPr>
        <w:pStyle w:val="Heading3"/>
      </w:pPr>
      <w:r>
        <w:t>3. Svojstva računala</w:t>
      </w:r>
    </w:p>
    <w:p w:rsidR="00F27FE0" w:rsidRDefault="00F27FE0" w:rsidP="00F27FE0">
      <w:r>
        <w:t>12. Računalo se može nadograditi hardverski i softverski, čime se mogu znatno proširiti njegove osnovne mogućnosti i tako ih upotrijebiti za rješavanje raznovrsnih zadaća.</w:t>
      </w:r>
    </w:p>
    <w:p w:rsidR="00F27FE0" w:rsidRDefault="00F27FE0" w:rsidP="00F27FE0">
      <w:r>
        <w:t>13. Uređaji, uključujući i računala, koja nisu kompatibilna rade na osnovama koje međusobno nisu udružive, odnosno uskladive. Obično govorimo o hardverskoj nekompatibilnosti, no ona može biti i softverska.</w:t>
      </w:r>
    </w:p>
    <w:p w:rsidR="00F27FE0" w:rsidRDefault="00F27FE0" w:rsidP="00F27FE0">
      <w:r>
        <w:t xml:space="preserve">14. S obzirom na širinu registra  današnji se procesori obično dijele na 32-bitne i 64-bitne, iako ima onih s manjom i većim širinom. Širina registra određuje koliko bitova informacija procesor može odjednom primiti i obraditi, što u konačnici utiče na brzinu njegova rada. </w:t>
      </w:r>
      <w:r w:rsidRPr="00BC7DED">
        <w:rPr>
          <w:rFonts w:hint="eastAsia"/>
        </w:rPr>
        <w:t>Š</w:t>
      </w:r>
      <w:r w:rsidRPr="00BC7DED">
        <w:t>to je procesorski registar ve</w:t>
      </w:r>
      <w:r w:rsidRPr="00BC7DED">
        <w:rPr>
          <w:rFonts w:hint="eastAsia"/>
        </w:rPr>
        <w:t>ć</w:t>
      </w:r>
      <w:r w:rsidRPr="00BC7DED">
        <w:t>i, ve</w:t>
      </w:r>
      <w:r w:rsidRPr="00BC7DED">
        <w:rPr>
          <w:rFonts w:hint="eastAsia"/>
        </w:rPr>
        <w:t>ć</w:t>
      </w:r>
      <w:r w:rsidRPr="00BC7DED">
        <w:t>a je brzina, odnosno u</w:t>
      </w:r>
      <w:r w:rsidRPr="00BC7DED">
        <w:rPr>
          <w:rFonts w:hint="eastAsia"/>
        </w:rPr>
        <w:t>č</w:t>
      </w:r>
      <w:r w:rsidRPr="00BC7DED">
        <w:t>inkovitost procesora jer odjednom mo</w:t>
      </w:r>
      <w:r w:rsidRPr="00BC7DED">
        <w:rPr>
          <w:rFonts w:hint="eastAsia"/>
        </w:rPr>
        <w:t>ž</w:t>
      </w:r>
      <w:r w:rsidRPr="00BC7DED">
        <w:t>e obraditi vi</w:t>
      </w:r>
      <w:r w:rsidRPr="00BC7DED">
        <w:rPr>
          <w:rFonts w:hint="eastAsia"/>
        </w:rPr>
        <w:t>š</w:t>
      </w:r>
      <w:r w:rsidRPr="00BC7DED">
        <w:t>e podataka.</w:t>
      </w:r>
    </w:p>
    <w:p w:rsidR="00F27FE0" w:rsidRDefault="00F27FE0" w:rsidP="00F27FE0">
      <w:r>
        <w:t>15.  b), d), e)</w:t>
      </w:r>
    </w:p>
    <w:p w:rsidR="00F27FE0" w:rsidRDefault="00F27FE0" w:rsidP="00F27FE0">
      <w:r>
        <w:t>16. Mjernom jedinicom Mb/s koja označava količinu podataka u megabitima prenesenu u jednoj sekundi.</w:t>
      </w:r>
    </w:p>
    <w:p w:rsidR="00F27FE0" w:rsidRDefault="00F27FE0" w:rsidP="00F27FE0">
      <w:r>
        <w:t>17. b)</w:t>
      </w:r>
    </w:p>
    <w:p w:rsidR="00F27FE0" w:rsidRDefault="00F27FE0" w:rsidP="00F27FE0">
      <w:r>
        <w:t>18. Svi pokrenuti programi i svi otvoreni dokumenti privremeno se čuvaju u RAM-u. Što je RAM veći, računalo može raditi s više programa i dokumenata.</w:t>
      </w:r>
    </w:p>
    <w:p w:rsidR="00F27FE0" w:rsidRDefault="00F27FE0" w:rsidP="00F27FE0">
      <w:r>
        <w:t>19.  2 TB  = 2 · 1 024 = 2 024 MB = 2 024 · 1 024 = 2 097 152 kb.</w:t>
      </w:r>
    </w:p>
    <w:p w:rsidR="00F27FE0" w:rsidRDefault="00F27FE0" w:rsidP="00F27FE0">
      <w:pPr>
        <w:pStyle w:val="Heading3"/>
      </w:pPr>
      <w:r>
        <w:lastRenderedPageBreak/>
        <w:t>DODATNI ZADACI</w:t>
      </w:r>
    </w:p>
    <w:p w:rsidR="00F27FE0" w:rsidRDefault="00F27FE0" w:rsidP="00F27FE0">
      <w:r>
        <w:t>20. U Colossusu se rabio binarni brojevni sustav koji se pokazao učinkovitiji od dekadskog sustava.</w:t>
      </w:r>
    </w:p>
    <w:p w:rsidR="00F27FE0" w:rsidRDefault="00F27FE0" w:rsidP="00F27FE0">
      <w:r>
        <w:t xml:space="preserve">21. Binarni sustav može poslužiti </w:t>
      </w:r>
      <w:r w:rsidRPr="00A97D00">
        <w:t>kao osnova za</w:t>
      </w:r>
      <w:r>
        <w:t xml:space="preserve"> </w:t>
      </w:r>
      <w:r w:rsidRPr="00A97D00">
        <w:t>binarno kodiranje događaja</w:t>
      </w:r>
      <w:r>
        <w:t xml:space="preserve"> </w:t>
      </w:r>
      <w:r w:rsidRPr="00A97D00">
        <w:t>u računalu: ima struje = 1,</w:t>
      </w:r>
      <w:r>
        <w:t xml:space="preserve"> </w:t>
      </w:r>
      <w:r w:rsidRPr="00A97D00">
        <w:t>nema struje = 0. U sprezi s</w:t>
      </w:r>
      <w:r>
        <w:t xml:space="preserve"> </w:t>
      </w:r>
      <w:r w:rsidRPr="00A97D00">
        <w:t>Booleovom algebrom i binarnom</w:t>
      </w:r>
      <w:r>
        <w:t xml:space="preserve"> aritmetikom predstavlja </w:t>
      </w:r>
      <w:r w:rsidRPr="00A97D00">
        <w:t>tehnič</w:t>
      </w:r>
      <w:r>
        <w:t>ki temelj digitalnog</w:t>
      </w:r>
      <w:r w:rsidRPr="00A97D00">
        <w:t xml:space="preserve"> računala.</w:t>
      </w:r>
      <w:r>
        <w:t xml:space="preserve"> Prednost binarnog sustava je što rabi samo dvije znamenke pa je postupak rada s binarno kodiranim podacima brži, jednostavniji i manje podložan pogreškama.</w:t>
      </w:r>
    </w:p>
    <w:p w:rsidR="00F27FE0" w:rsidRDefault="00F27FE0" w:rsidP="00F27FE0">
      <w:r>
        <w:t>22. Princip rada elektronske</w:t>
      </w:r>
      <w:r w:rsidRPr="00A97D00">
        <w:t xml:space="preserve"> cijevi</w:t>
      </w:r>
      <w:r>
        <w:t xml:space="preserve"> jednostavan je: </w:t>
      </w:r>
      <w:r w:rsidRPr="00A97D00">
        <w:t xml:space="preserve">ima struje </w:t>
      </w:r>
      <w:r>
        <w:t xml:space="preserve"> </w:t>
      </w:r>
      <w:r w:rsidRPr="00A97D00">
        <w:t>– nema struje</w:t>
      </w:r>
      <w:r>
        <w:t xml:space="preserve">. Ta dva stanja mogu se neposredno binarno kodirati: </w:t>
      </w:r>
      <w:r w:rsidRPr="00A97D00">
        <w:t xml:space="preserve">ima struje </w:t>
      </w:r>
      <w:r>
        <w:t>kao binarno</w:t>
      </w:r>
      <w:r w:rsidRPr="00A97D00">
        <w:t xml:space="preserve"> 1,</w:t>
      </w:r>
      <w:r>
        <w:t xml:space="preserve"> nema struje kao binarno </w:t>
      </w:r>
      <w:r w:rsidRPr="00A97D00">
        <w:t>0.</w:t>
      </w:r>
    </w:p>
    <w:p w:rsidR="00F27FE0" w:rsidRDefault="00F27FE0" w:rsidP="00F27FE0">
      <w:r>
        <w:t>23. Pouzdanost, relativno jeftina i jednostavna proizvodnja te male dimenzije tranzistora su značajke koje su omogućile konstruiranje manjih i jeftinih digitalnih uređaja, odnosno njihovu masovnu proizvodnju i primjenu u raznim segmentima ljudskog djelovanja.</w:t>
      </w:r>
    </w:p>
    <w:p w:rsidR="00F27FE0" w:rsidRDefault="00F27FE0" w:rsidP="00F27FE0">
      <w:r>
        <w:t>24. Sklopka može biti u dva stanja: uključeno ili isključeno, odnosno ima struje ili nema struje. Ta dva stanja mogu se predstaviti, tj. binarno kodirati binarnim znamenkama: 1 za stanje uključeno, 0 za stanje isključeno.</w:t>
      </w:r>
    </w:p>
    <w:p w:rsidR="00F27FE0" w:rsidRDefault="00F27FE0" w:rsidP="00F27FE0">
      <w:r>
        <w:t xml:space="preserve"> 25. T</w:t>
      </w:r>
      <w:r w:rsidRPr="007A03CD">
        <w:t>ranzistori i sposobnost magnetiziranja materijala</w:t>
      </w:r>
      <w:r>
        <w:t xml:space="preserve"> bili su </w:t>
      </w:r>
      <w:r w:rsidRPr="007A03CD">
        <w:t>temelj razvoja modernih računala.</w:t>
      </w:r>
      <w:r>
        <w:t xml:space="preserve"> (Magnetiziranje se koristi u vanjskim spremnicima za pohranjivanje podataka.) </w:t>
      </w:r>
    </w:p>
    <w:p w:rsidR="00F27FE0" w:rsidRDefault="00F27FE0" w:rsidP="00F27FE0">
      <w:r>
        <w:t>26. Male dimenzije, mala potrošnja električne energije, malo zagrijavanje, velika pouzdanost i brzina rada, relativno jednostavna i jeftina proizvodnja.</w:t>
      </w:r>
    </w:p>
    <w:p w:rsidR="00F27FE0" w:rsidRDefault="00F27FE0" w:rsidP="00F27FE0">
      <w:r>
        <w:t>27. Jedan bit informacija.</w:t>
      </w:r>
    </w:p>
    <w:p w:rsidR="00F27FE0" w:rsidRPr="002745B1" w:rsidRDefault="00F27FE0" w:rsidP="00F27FE0">
      <w:r>
        <w:t xml:space="preserve">28. Integrirani krug povezuje veći broja tranzistora na maloj površini, čime se postiže </w:t>
      </w:r>
      <w:r w:rsidRPr="002745B1">
        <w:t>izvršavanje složenijih operacije. Ostvarenjem više paralelnih sklopova za istu operaciju, moguće je odjednom izvršiti operaciju nad više bitova i tako znatno povećati brzinu izvršavanja složene operacije.</w:t>
      </w:r>
    </w:p>
    <w:p w:rsidR="00F27FE0" w:rsidRDefault="00F27FE0" w:rsidP="00F27FE0">
      <w:r>
        <w:t xml:space="preserve">29. </w:t>
      </w:r>
      <w:r w:rsidRPr="002745B1">
        <w:t>Mikroprocesor je elektronički sklop</w:t>
      </w:r>
      <w:r>
        <w:t xml:space="preserve"> visokog stupnja integracije (</w:t>
      </w:r>
      <w:r w:rsidRPr="002745B1">
        <w:t>sadrž</w:t>
      </w:r>
      <w:r>
        <w:t>i</w:t>
      </w:r>
      <w:r w:rsidRPr="002745B1">
        <w:t xml:space="preserve"> </w:t>
      </w:r>
      <w:r>
        <w:t>na milijune</w:t>
      </w:r>
      <w:r w:rsidRPr="002745B1">
        <w:t xml:space="preserve"> tranzistora</w:t>
      </w:r>
      <w:r>
        <w:t xml:space="preserve">) </w:t>
      </w:r>
      <w:r w:rsidRPr="002745B1">
        <w:t>koji izvodi različite vrste operacija</w:t>
      </w:r>
      <w:r>
        <w:t xml:space="preserve"> od kojih su temeljne </w:t>
      </w:r>
      <w:r w:rsidRPr="002745B1">
        <w:t>upravljačke i aritmetičko-logičke.</w:t>
      </w:r>
    </w:p>
    <w:p w:rsidR="00F27FE0" w:rsidRDefault="00F27FE0" w:rsidP="00F27FE0">
      <w:r>
        <w:t>30. Mikroprocesor se sastoji od tri osnovna dijela: registara, upravljačke jedinice i aritmetičko-logičke jedinice. U registrima se (privremeno) čuvaju podaci za obradu, aritmetičko-logička jedinica obrađuje podatke, a upravljačka jedinica izvodi upravljačke procese.</w:t>
      </w:r>
    </w:p>
    <w:p w:rsidR="00F27FE0" w:rsidRPr="00736E8C" w:rsidRDefault="00F27FE0" w:rsidP="00F27FE0">
      <w:r>
        <w:t>31. Iz registara.</w:t>
      </w:r>
    </w:p>
    <w:p w:rsidR="00F27FE0" w:rsidRDefault="00F27FE0" w:rsidP="00F27FE0">
      <w:pPr>
        <w:spacing w:after="0" w:line="240" w:lineRule="auto"/>
      </w:pPr>
      <w:r>
        <w:br w:type="page"/>
      </w:r>
    </w:p>
    <w:p w:rsidR="00F27FE0" w:rsidRPr="00BB7603" w:rsidRDefault="00F27FE0" w:rsidP="00F27FE0">
      <w:r>
        <w:lastRenderedPageBreak/>
        <w:t xml:space="preserve">32. </w:t>
      </w:r>
      <w:r w:rsidRPr="00BB7603">
        <w:t xml:space="preserve">Veličina, odnosno širina, registra određuje širinu procesorske riječi. Što je procesorska riječ veća (dulja), to je procesor u stanju primiti i obraditi veću količinu podataka u jedinici vremena. </w:t>
      </w:r>
    </w:p>
    <w:p w:rsidR="00F27FE0" w:rsidRPr="00BB7603" w:rsidRDefault="00F27FE0" w:rsidP="00F27FE0">
      <w:r w:rsidRPr="00BB7603">
        <w:t xml:space="preserve">33. </w:t>
      </w:r>
      <w:r>
        <w:t>Širina procesorske riječi temeljna je značajka procesora koja utiče ne samo na hardver, nego i na softver računala.</w:t>
      </w:r>
    </w:p>
    <w:p w:rsidR="00F27FE0" w:rsidRPr="00BB7603" w:rsidRDefault="00F27FE0" w:rsidP="00F27FE0">
      <w:r w:rsidRPr="00BB7603">
        <w:t>34.</w:t>
      </w:r>
      <w:r>
        <w:t xml:space="preserve"> Iz glavnog spremnika, odnosno RAM-a, šalju se podaci na obradu</w:t>
      </w:r>
      <w:r w:rsidRPr="00C75630">
        <w:t xml:space="preserve"> </w:t>
      </w:r>
      <w:r>
        <w:t>procesoru. Budući da je procesor znatno brži od RAM-a, mora čekati da mu RAM proslijedi podatke za obradu. Što RAM može brže poslati podatke procesoru, to će ih procesor prije obraditi. Zato procesor u svome radu ovisi o brzini RAM-a.</w:t>
      </w:r>
    </w:p>
    <w:p w:rsidR="00F27FE0" w:rsidRDefault="00F27FE0" w:rsidP="00F27FE0">
      <w:r>
        <w:t>35. Računala i danas rade po von Neumannovom principu.</w:t>
      </w:r>
    </w:p>
    <w:p w:rsidR="00F27FE0" w:rsidRDefault="00F27FE0" w:rsidP="00F27FE0">
      <w:r>
        <w:t xml:space="preserve">36. </w:t>
      </w:r>
      <w:r>
        <w:rPr>
          <w:rFonts w:ascii="Calibri" w:hAnsi="Calibri"/>
        </w:rPr>
        <w:t xml:space="preserve">Podaci se spremaju </w:t>
      </w:r>
      <w:r>
        <w:t xml:space="preserve">u registrima </w:t>
      </w:r>
      <w:r>
        <w:rPr>
          <w:rFonts w:ascii="Calibri" w:hAnsi="Calibri"/>
        </w:rPr>
        <w:t>na memorijske lokacije koje imaju svoje adrese.</w:t>
      </w:r>
    </w:p>
    <w:p w:rsidR="00F27FE0" w:rsidRDefault="00F27FE0" w:rsidP="00F27FE0">
      <w:pPr>
        <w:rPr>
          <w:rFonts w:ascii="Calibri" w:hAnsi="Calibri"/>
        </w:rPr>
      </w:pPr>
      <w:r w:rsidRPr="001D3EC7">
        <w:rPr>
          <w:rFonts w:ascii="Calibri" w:hAnsi="Calibri"/>
        </w:rPr>
        <w:t xml:space="preserve">37. Podaci u računalu razmjenjuju se u obliku električnih impulsa dvije naponske razine. Viša naponska razina predstavlja logičku jedinicu (1 - istina), a niža predstavlja logičku nulu ( 0 - neistina). </w:t>
      </w:r>
    </w:p>
    <w:p w:rsidR="00F27FE0" w:rsidRDefault="00F27FE0" w:rsidP="00F27FE0">
      <w:pPr>
        <w:rPr>
          <w:rFonts w:ascii="Calibri" w:hAnsi="Calibri"/>
        </w:rPr>
      </w:pPr>
      <w:r>
        <w:rPr>
          <w:rFonts w:ascii="Calibri" w:hAnsi="Calibri"/>
        </w:rPr>
        <w:t>38. U digitalnim računalima postoje samo dva logička stanja podataka – logička jedinica (istina) i logička nula (neistina). To je zato jer električni impuls fizički može biti samo u dva stanja – ima struje (viši napon) ili nema struje (niži napon).</w:t>
      </w:r>
    </w:p>
    <w:p w:rsidR="00F27FE0" w:rsidRPr="001D3EC7" w:rsidRDefault="00F27FE0" w:rsidP="00F27FE0">
      <w:pPr>
        <w:rPr>
          <w:rFonts w:ascii="Calibri" w:hAnsi="Calibri"/>
        </w:rPr>
      </w:pPr>
      <w:r>
        <w:rPr>
          <w:rFonts w:ascii="Calibri" w:hAnsi="Calibri"/>
        </w:rPr>
        <w:t>39. Sabirnica prikuplja podatke sa svih uređaja priključenih u računalu kako bi oni mogli razmjenjivati podatke i tako međusobno komunicirati.</w:t>
      </w:r>
    </w:p>
    <w:p w:rsidR="00F27FE0" w:rsidRDefault="00F27FE0" w:rsidP="00F27FE0">
      <w:r>
        <w:t>40. Računalo se u pravilu sastoji od više različitih uređaja. Kada ne bi bilo sabirnica uređaji ne bi mogli međusobno komunicirati pa računalo ne bi moglo funkcionirati kao cjelina.</w:t>
      </w:r>
    </w:p>
    <w:p w:rsidR="00F27FE0" w:rsidRDefault="00F27FE0" w:rsidP="00F27FE0">
      <w:r>
        <w:t>41. Bez sabirnica ne bi bilo moguće nadograđivati računalo novim uređajima.</w:t>
      </w:r>
    </w:p>
    <w:p w:rsidR="00F27FE0" w:rsidRDefault="00F27FE0" w:rsidP="00F27FE0">
      <w:r>
        <w:t>42. Ulazni su uređaji specijalizirani za prihvat podataka iz okoline ili od korisnika, pretvaraju ih u digitalni oblik te ih prosljeđuju na obradu središnjoj jedinici. Izlazni uređaji prihvaćaju obrađene podatke izašle iz središnje jedinice i prezentiraju ih na jedan od korisniku razumljivih načina.</w:t>
      </w:r>
    </w:p>
    <w:p w:rsidR="00F27FE0" w:rsidRDefault="00F27FE0" w:rsidP="00F27FE0">
      <w:r>
        <w:t>43. Može. Primjerice, zaslon osjetljiv na dodir. Zaslon koji je inače izlazni uređaj ovdje ujedno ima ulogu i ulaznog uređaja jer prima i interpretira naredbe korisnika putem dodira njegovih prstiju.</w:t>
      </w:r>
    </w:p>
    <w:p w:rsidR="00F27FE0" w:rsidRDefault="00F27FE0" w:rsidP="00F27FE0">
      <w:r>
        <w:t>44. Da bi se vanjski uređaj priključio na računalo, računalo mora imati ugrađen odgovarajući ulazno-izlazni sklop koji je u stanju razmjenjivati podatke s vanjskih uređajem.</w:t>
      </w:r>
    </w:p>
    <w:p w:rsidR="00F27FE0" w:rsidRDefault="00F27FE0" w:rsidP="00F27FE0">
      <w:pPr>
        <w:spacing w:after="0" w:line="240" w:lineRule="auto"/>
      </w:pPr>
      <w:r>
        <w:br w:type="page"/>
      </w:r>
    </w:p>
    <w:p w:rsidR="00F27FE0" w:rsidRDefault="00C72E20" w:rsidP="00F27F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173355</wp:posOffset>
                </wp:positionV>
                <wp:extent cx="2819400" cy="285750"/>
                <wp:effectExtent l="635" t="0" r="0" b="3810"/>
                <wp:wrapNone/>
                <wp:docPr id="177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Default="005E275D" w:rsidP="00F27FE0">
                            <w:pPr>
                              <w:jc w:val="center"/>
                            </w:pPr>
                            <w:r>
                              <w:t xml:space="preserve">ULAZNI UREĐAJI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038" type="#_x0000_t202" style="position:absolute;margin-left:77.6pt;margin-top:13.65pt;width:222pt;height:22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VkvA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" filled="f" stroked="f">
                <v:textbox>
                  <w:txbxContent>
                    <w:p w:rsidR="005E275D" w:rsidRDefault="005E275D" w:rsidP="00F27FE0">
                      <w:pPr>
                        <w:jc w:val="center"/>
                      </w:pPr>
                      <w:r>
                        <w:t xml:space="preserve">ULAZNI UREĐAJI </w:t>
                      </w:r>
                    </w:p>
                  </w:txbxContent>
                </v:textbox>
              </v:shape>
            </w:pict>
          </mc:Fallback>
        </mc:AlternateContent>
      </w:r>
      <w:r w:rsidR="00F27FE0">
        <w:t xml:space="preserve">45. </w:t>
      </w:r>
    </w:p>
    <w:p w:rsidR="00F27FE0" w:rsidRDefault="00C72E20" w:rsidP="00F27F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2759710</wp:posOffset>
                </wp:positionV>
                <wp:extent cx="1047750" cy="485775"/>
                <wp:effectExtent l="635" t="0" r="0" b="4445"/>
                <wp:wrapNone/>
                <wp:docPr id="176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Default="005E275D" w:rsidP="00F27FE0">
                            <w:pPr>
                              <w:jc w:val="center"/>
                            </w:pPr>
                            <w:r>
                              <w:t xml:space="preserve">RADNI SPREMNIK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039" type="#_x0000_t202" style="position:absolute;left:0;text-align:left;margin-left:105.35pt;margin-top:217.3pt;width:82.5pt;height:38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CguQ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" filled="f" stroked="f">
                <v:textbox>
                  <w:txbxContent>
                    <w:p w:rsidR="005E275D" w:rsidRDefault="005E275D" w:rsidP="00F27FE0">
                      <w:pPr>
                        <w:jc w:val="center"/>
                      </w:pPr>
                      <w:r>
                        <w:t xml:space="preserve">RADNI SPREMNIK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1169035</wp:posOffset>
                </wp:positionV>
                <wp:extent cx="1343025" cy="285750"/>
                <wp:effectExtent l="635" t="0" r="0" b="4445"/>
                <wp:wrapNone/>
                <wp:docPr id="175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Default="005E275D" w:rsidP="00F27FE0">
                            <w:pPr>
                              <w:jc w:val="center"/>
                            </w:pPr>
                            <w:r>
                              <w:t xml:space="preserve">PROCESOR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040" type="#_x0000_t202" style="position:absolute;left:0;text-align:left;margin-left:25.1pt;margin-top:92.05pt;width:105.75pt;height:22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6bv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" filled="f" stroked="f">
                <v:textbox>
                  <w:txbxContent>
                    <w:p w:rsidR="005E275D" w:rsidRDefault="005E275D" w:rsidP="00F27FE0">
                      <w:pPr>
                        <w:jc w:val="center"/>
                      </w:pPr>
                      <w:r>
                        <w:t xml:space="preserve">PROCESOR </w:t>
                      </w:r>
                    </w:p>
                  </w:txbxContent>
                </v:textbox>
              </v:shape>
            </w:pict>
          </mc:Fallback>
        </mc:AlternateContent>
      </w:r>
      <w:r w:rsidR="00F27FE0">
        <w:rPr>
          <w:noProof/>
        </w:rPr>
        <w:drawing>
          <wp:inline distT="0" distB="0" distL="0" distR="0">
            <wp:extent cx="4137537" cy="3411109"/>
            <wp:effectExtent l="19050" t="0" r="0" b="0"/>
            <wp:docPr id="8" name="Slika 1" descr="M:\SysPrint\Udzbenici\INFO\INFO 5-8 2013\INF8\RB\1 sirovina\1 Stroj oprema računala (Vinko)\slike\sabirni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SysPrint\Udzbenici\INFO\INFO 5-8 2013\INF8\RB\1 sirovina\1 Stroj oprema računala (Vinko)\slike\sabirnica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37" cy="34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2597785</wp:posOffset>
                </wp:positionV>
                <wp:extent cx="1066800" cy="561975"/>
                <wp:effectExtent l="635" t="0" r="0" b="4445"/>
                <wp:wrapNone/>
                <wp:docPr id="174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Default="005E275D" w:rsidP="00F27FE0">
                            <w:pPr>
                              <w:jc w:val="center"/>
                            </w:pPr>
                            <w:r>
                              <w:t xml:space="preserve">IZLAZNI UREĐAJ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041" type="#_x0000_t202" style="position:absolute;left:0;text-align:left;margin-left:355.85pt;margin-top:204.55pt;width:84pt;height:44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UlvA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" filled="f" stroked="f">
                <v:textbox>
                  <w:txbxContent>
                    <w:p w:rsidR="005E275D" w:rsidRDefault="005E275D" w:rsidP="00F27FE0">
                      <w:pPr>
                        <w:jc w:val="center"/>
                      </w:pPr>
                      <w:r>
                        <w:t xml:space="preserve">IZLAZNI UREĐAJ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1492885</wp:posOffset>
                </wp:positionV>
                <wp:extent cx="2819400" cy="285750"/>
                <wp:effectExtent l="635" t="0" r="0" b="4445"/>
                <wp:wrapNone/>
                <wp:docPr id="173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275D" w:rsidRDefault="005E275D" w:rsidP="00F27FE0">
                            <w:pPr>
                              <w:jc w:val="center"/>
                            </w:pPr>
                            <w:r>
                              <w:t xml:space="preserve">G L A V N A   S A B I R N I C 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042" type="#_x0000_t202" style="position:absolute;left:0;text-align:left;margin-left:151.85pt;margin-top:117.55pt;width:222pt;height:2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gmvA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" filled="f" stroked="f">
                <v:textbox>
                  <w:txbxContent>
                    <w:p w:rsidR="005E275D" w:rsidRDefault="005E275D" w:rsidP="00F27FE0">
                      <w:pPr>
                        <w:jc w:val="center"/>
                      </w:pPr>
                      <w:r>
                        <w:t xml:space="preserve">G L A V N A   S A B I R N I C A </w:t>
                      </w:r>
                    </w:p>
                  </w:txbxContent>
                </v:textbox>
              </v:shape>
            </w:pict>
          </mc:Fallback>
        </mc:AlternateContent>
      </w:r>
    </w:p>
    <w:p w:rsidR="00F27FE0" w:rsidRDefault="00F27FE0" w:rsidP="00F27FE0">
      <w:pPr>
        <w:ind w:left="567"/>
      </w:pPr>
      <w:r>
        <w:t>1. Korisnik na ulaznom uređaju izvrši neku akciju, npr. pritisne tipku na tipkovnici.</w:t>
      </w:r>
    </w:p>
    <w:p w:rsidR="00F27FE0" w:rsidRDefault="00F27FE0" w:rsidP="00F27FE0">
      <w:pPr>
        <w:ind w:left="567"/>
      </w:pPr>
      <w:r>
        <w:t>2. Ulazni uređaj taj događaj ili promjenu stanja pretvara u električni signal koji žičanom ili bezičnom vezom putuje do serijskog ili paralelnog ulaznog sklopa u računalu.</w:t>
      </w:r>
    </w:p>
    <w:p w:rsidR="00F27FE0" w:rsidRDefault="00F27FE0" w:rsidP="00F27FE0">
      <w:pPr>
        <w:ind w:left="567"/>
      </w:pPr>
      <w:r>
        <w:t>3. Ulazni sklop prosljeđuje signal glavnoj sabirnici koja ga odvodi do radnog spremnika i procesora na obradu.</w:t>
      </w:r>
    </w:p>
    <w:p w:rsidR="00F27FE0" w:rsidRDefault="00F27FE0" w:rsidP="00F27FE0">
      <w:pPr>
        <w:ind w:left="567"/>
      </w:pPr>
      <w:r>
        <w:t xml:space="preserve">4. Rezultat obrade prosljeđuju se glavnom sabirnicom do podsustava za pohranu podataka ili do izlaznog podsustava. </w:t>
      </w:r>
    </w:p>
    <w:p w:rsidR="00F27FE0" w:rsidRDefault="00F27FE0" w:rsidP="00F27FE0">
      <w:pPr>
        <w:ind w:left="567"/>
      </w:pPr>
      <w:r>
        <w:t>5. Ako je rezultat obrade izlazni podatak, izlazni sklop ga prosljeđuje odgovarajućem izlaznom uređaju, npr. na zaslonu monitora prikaže se slovo pritisnute tipke na tipkovnici.</w:t>
      </w:r>
    </w:p>
    <w:p w:rsidR="00F27FE0" w:rsidRDefault="00F27FE0" w:rsidP="00F27FE0">
      <w:r>
        <w:t>46. Paralelni pristup prosljeđuje više električnih impulsa odjednom, dočim ih serijski pristup prosljeđuje jedan za drugim.</w:t>
      </w:r>
    </w:p>
    <w:p w:rsidR="00F27FE0" w:rsidRDefault="00F27FE0" w:rsidP="00F27FE0">
      <w:r>
        <w:t>47. Paralelni pristup prosljeđuje podatke kroz više vodova istovremeno, dočim ih serijski pristup prosljeđuje samo kroz jedan vod.</w:t>
      </w:r>
    </w:p>
    <w:p w:rsidR="00F27FE0" w:rsidRDefault="00F27FE0" w:rsidP="00F27FE0">
      <w:r>
        <w:t>48. Budući da paralelni pristup rabi više vodova, paralelni priključak je znatno širi nego serijski priključak.</w:t>
      </w:r>
    </w:p>
    <w:p w:rsidR="00F27FE0" w:rsidRDefault="00F27FE0" w:rsidP="00F27FE0">
      <w:r>
        <w:t>49. Obično sa stražnje strane kućišta, tj. tamo gdje su ulazno-izlazni sklopovi smješteni na matičnoj ploči.</w:t>
      </w:r>
    </w:p>
    <w:p w:rsidR="00F27FE0" w:rsidRDefault="00F27FE0" w:rsidP="00F27FE0">
      <w:r>
        <w:lastRenderedPageBreak/>
        <w:t>50. USB priključcima mogu se povezivati razni, različiti uređaji. To omogućava  pojednostavljeno, jednoobrazno i jeftinije povezivanja vanjskih uređaja.</w:t>
      </w:r>
    </w:p>
    <w:p w:rsidR="00F27FE0" w:rsidRDefault="00F27FE0" w:rsidP="00F27FE0">
      <w:r>
        <w:t>51. Jednostavnije je i jeftinije ako se vanjski uređaji priključuju na jednak načina rabeći univerzalan ulazno-izlazni sklop, odnosno USB priključak.</w:t>
      </w:r>
    </w:p>
    <w:p w:rsidR="00F27FE0" w:rsidRDefault="00F27FE0" w:rsidP="00F27FE0">
      <w:r>
        <w:t>52. Imaju hardverske komponente koje međusobno nisu udružive. To znači da se sklopovlje iz jedne vrste računala ne može rabiti u drugoj vrsti računala.</w:t>
      </w:r>
    </w:p>
    <w:p w:rsidR="00F27FE0" w:rsidRDefault="00F27FE0" w:rsidP="00F27FE0">
      <w:r>
        <w:t>53. O vrsti procesora ovisi nabavka nekih ostalih dijelova, tj. komponenti računala. Primjerice, o vrsti procesora ovisi nabavka matične ploče.</w:t>
      </w:r>
    </w:p>
    <w:p w:rsidR="00F27FE0" w:rsidRDefault="00F27FE0" w:rsidP="00F27FE0">
      <w:r>
        <w:t xml:space="preserve">54. Krešo najprije mora odlučiti koju vrstu procesora želi nabaviti i od kojeg proizvođača (npr. Intel ili AMD). </w:t>
      </w:r>
    </w:p>
    <w:p w:rsidR="00F27FE0" w:rsidRDefault="00F27FE0" w:rsidP="00F27FE0">
      <w:r>
        <w:t>55. Marijino računalo je staro. (Pentium IV procesori proizvodili su se u razdoblju od 2000. do 2008. godine.)</w:t>
      </w:r>
    </w:p>
    <w:p w:rsidR="00F27FE0" w:rsidRDefault="00F27FE0" w:rsidP="00F27FE0">
      <w:r>
        <w:t>56. Samo na osnovu brzine procesora ne možemo zaključiti čije računalo brže radi.</w:t>
      </w:r>
    </w:p>
    <w:p w:rsidR="00F27FE0" w:rsidRDefault="00F27FE0" w:rsidP="00F27FE0">
      <w:r>
        <w:t>57. Petri je poglavito potreban veći radni spremnik, odnosno RAM. To stoga jer obrađuje velike datoteke, a one se tijekom obrade privremeno smještaju u radni spremnik.</w:t>
      </w:r>
    </w:p>
    <w:p w:rsidR="00F27FE0" w:rsidRDefault="00F27FE0" w:rsidP="00F27FE0">
      <w:r>
        <w:t>58. Sporiji je prijenos podataka s čvrstog diska u radni spremnik. Osim što sabirnica za čvrste diskove ima svoja ograničenja u brzini prijenosa podataka, prijenos dodatno usporava činjenica da je čvrsti disk mehanički uređaj pa se dio vremena dodatno potroši na pokretanje i zaustavljanje pokretnih dijelova (npr. na pokretanje glave za čitanje/pisanje podataka).</w:t>
      </w:r>
    </w:p>
    <w:p w:rsidR="00F27FE0" w:rsidRDefault="00F27FE0" w:rsidP="00F27FE0"/>
    <w:p w:rsidR="00F27FE0" w:rsidRDefault="00F27FE0" w:rsidP="00F27FE0"/>
    <w:p w:rsidR="00F27FE0" w:rsidRDefault="00F27FE0" w:rsidP="00F27FE0">
      <w:pPr>
        <w:pStyle w:val="Heading3"/>
      </w:pPr>
      <w:r>
        <w:t>ZADACI S NATJECANJA</w:t>
      </w:r>
    </w:p>
    <w:p w:rsidR="00F27FE0" w:rsidRDefault="00F27FE0" w:rsidP="00F27FE0">
      <w:r>
        <w:t xml:space="preserve">1. b) </w:t>
      </w:r>
      <w:r w:rsidRPr="00EB39D0">
        <w:t>memorija koja procesoru smanjuje vrijeme dohvata instrukcija i podataka</w:t>
      </w:r>
    </w:p>
    <w:p w:rsidR="00F27FE0" w:rsidRDefault="00F27FE0" w:rsidP="00F27FE0">
      <w:r>
        <w:t xml:space="preserve">2. </w:t>
      </w:r>
      <w:r w:rsidRPr="0016555D">
        <w:t>a) Procesor mo</w:t>
      </w:r>
      <w:r w:rsidRPr="0016555D">
        <w:rPr>
          <w:rFonts w:hint="eastAsia"/>
        </w:rPr>
        <w:t>ž</w:t>
      </w:r>
      <w:r w:rsidRPr="0016555D">
        <w:t>e izvr</w:t>
      </w:r>
      <w:r w:rsidRPr="0016555D">
        <w:rPr>
          <w:rFonts w:hint="eastAsia"/>
        </w:rPr>
        <w:t>š</w:t>
      </w:r>
      <w:r w:rsidRPr="0016555D">
        <w:t>iti 4 milijarde osnovnih operacija u sekundi</w:t>
      </w:r>
    </w:p>
    <w:p w:rsidR="00F27FE0" w:rsidRDefault="00F27FE0" w:rsidP="00F27FE0"/>
    <w:p w:rsidR="00F27FE0" w:rsidRPr="005F5F4B" w:rsidRDefault="00F27FE0" w:rsidP="00F27FE0">
      <w:pPr>
        <w:spacing w:after="0" w:line="240" w:lineRule="auto"/>
      </w:pPr>
    </w:p>
    <w:p w:rsidR="0020688B" w:rsidRPr="005F5F4B" w:rsidRDefault="0020688B" w:rsidP="0020688B"/>
    <w:p w:rsidR="0020688B" w:rsidRPr="005F5F4B" w:rsidRDefault="0020688B" w:rsidP="004E1D22"/>
    <w:p w:rsidR="004E1D22" w:rsidRPr="005F5F4B" w:rsidRDefault="004E1D22">
      <w:pPr>
        <w:spacing w:after="0" w:line="240" w:lineRule="auto"/>
      </w:pPr>
      <w:r w:rsidRPr="005F5F4B">
        <w:br w:type="page"/>
      </w:r>
    </w:p>
    <w:p w:rsidR="004E1D22" w:rsidRPr="005F5F4B" w:rsidRDefault="000E3EC4" w:rsidP="00C74060">
      <w:pPr>
        <w:pStyle w:val="Heading2"/>
        <w:jc w:val="center"/>
      </w:pPr>
      <w:r w:rsidRPr="005F5F4B">
        <w:lastRenderedPageBreak/>
        <w:t xml:space="preserve">2. </w:t>
      </w:r>
      <w:r w:rsidR="00C74060" w:rsidRPr="00C74060">
        <w:t>IZRADA PREZENTACIJA</w:t>
      </w:r>
    </w:p>
    <w:p w:rsidR="00704273" w:rsidRPr="00393D30" w:rsidRDefault="00704273" w:rsidP="00704273">
      <w:pPr>
        <w:pStyle w:val="Heading3"/>
        <w:spacing w:after="240"/>
      </w:pPr>
      <w:r w:rsidRPr="00393D30">
        <w:t xml:space="preserve">1. </w:t>
      </w:r>
      <w:r>
        <w:t>Oblikovanje prezentacije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1. Matrica slajda služi kao predložak svim slajdovima prezentacije. Svi sadržaji i oblikovanja koja primijenimo na matrici slajda odrazit će se na sve slajdove prezentacije.</w:t>
      </w:r>
    </w:p>
    <w:p w:rsidR="00704273" w:rsidRPr="00704273" w:rsidRDefault="00C72E20" w:rsidP="0070427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991870</wp:posOffset>
                </wp:positionV>
                <wp:extent cx="809625" cy="571500"/>
                <wp:effectExtent l="0" t="0" r="47625" b="38100"/>
                <wp:wrapNone/>
                <wp:docPr id="172" name="Ravni poveznik sa strelico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898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30" o:spid="_x0000_s1026" type="#_x0000_t32" style="position:absolute;margin-left:97.85pt;margin-top:78.1pt;width:63.75pt;height: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" strokecolor="red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382270</wp:posOffset>
                </wp:positionV>
                <wp:extent cx="809625" cy="1181100"/>
                <wp:effectExtent l="0" t="38100" r="28575" b="0"/>
                <wp:wrapNone/>
                <wp:docPr id="171" name="Ravni poveznik sa strelic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9625" cy="1181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2EA4" id="Ravni poveznik sa strelicom 29" o:spid="_x0000_s1026" type="#_x0000_t32" style="position:absolute;margin-left:97.85pt;margin-top:30.1pt;width:63.75pt;height:93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" strokecolor="#00b050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382270</wp:posOffset>
                </wp:positionV>
                <wp:extent cx="809625" cy="514350"/>
                <wp:effectExtent l="0" t="0" r="47625" b="38100"/>
                <wp:wrapNone/>
                <wp:docPr id="170" name="Ravni poveznik sa strelico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9625" cy="51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40E86" id="Ravni poveznik sa strelicom 28" o:spid="_x0000_s1026" type="#_x0000_t32" style="position:absolute;margin-left:97.85pt;margin-top:30.1pt;width:63.75pt;height:40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" strokecolor="#00b0f0" strokeweight="1.5pt">
                <v:stroke endarrow="open"/>
                <o:lock v:ext="edit" shapetype="f"/>
              </v:shape>
            </w:pict>
          </mc:Fallback>
        </mc:AlternateContent>
      </w:r>
      <w:r w:rsidR="00704273" w:rsidRPr="00704273">
        <w:rPr>
          <w:rFonts w:cstheme="minorHAnsi"/>
        </w:rPr>
        <w:t xml:space="preserve">2. </w:t>
      </w:r>
      <w:r w:rsidR="00704273" w:rsidRPr="00704273">
        <w:rPr>
          <w:rFonts w:cstheme="minorHAnsi"/>
          <w:noProof/>
        </w:rPr>
        <w:drawing>
          <wp:inline distT="0" distB="0" distL="0" distR="0">
            <wp:extent cx="5760720" cy="158432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tak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3. Normalno; Prikaz matrice.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4. Slovni ili grafički element koji na jedinstven i prepoznatljiv način predstavlja nekoga ili nešto.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5. Potrebno je označiti slajd ili proizvoljan niz slajdova i na kartici </w:t>
      </w:r>
      <w:r w:rsidRPr="00704273">
        <w:rPr>
          <w:rFonts w:cstheme="minorHAnsi"/>
          <w:i/>
        </w:rPr>
        <w:t>Umetanje</w:t>
      </w:r>
      <w:r w:rsidRPr="00704273">
        <w:rPr>
          <w:rFonts w:cstheme="minorHAnsi"/>
        </w:rPr>
        <w:t xml:space="preserve"> kliknuti na naredbu </w:t>
      </w:r>
      <w:r w:rsidRPr="00704273">
        <w:rPr>
          <w:rFonts w:cstheme="minorHAnsi"/>
          <w:i/>
        </w:rPr>
        <w:t>Zaglavlje i podnožje</w:t>
      </w:r>
      <w:r w:rsidRPr="00704273">
        <w:rPr>
          <w:rFonts w:cstheme="minorHAnsi"/>
        </w:rPr>
        <w:t>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6. Datuma, teksta i broja slajda.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7. U dijaloškome okviru </w:t>
      </w:r>
      <w:r w:rsidRPr="00704273">
        <w:rPr>
          <w:rFonts w:cstheme="minorHAnsi"/>
          <w:i/>
        </w:rPr>
        <w:t>Postavljanje stranice</w:t>
      </w:r>
      <w:r w:rsidRPr="00704273">
        <w:rPr>
          <w:rFonts w:cstheme="minorHAnsi"/>
        </w:rPr>
        <w:t xml:space="preserve"> u okviru </w:t>
      </w:r>
      <w:r w:rsidRPr="00704273">
        <w:rPr>
          <w:rFonts w:cstheme="minorHAnsi"/>
          <w:i/>
        </w:rPr>
        <w:t>Numeracija slajdova od</w:t>
      </w:r>
      <w:r w:rsidRPr="00704273">
        <w:rPr>
          <w:rFonts w:cstheme="minorHAnsi"/>
        </w:rPr>
        <w:t>: upišemo 0.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8. Podnožje ćete dodati klikom na </w:t>
      </w:r>
      <w:r w:rsidRPr="00704273">
        <w:rPr>
          <w:rFonts w:cstheme="minorHAnsi"/>
          <w:i/>
        </w:rPr>
        <w:t>Umetanje &gt; Zaglavlje i podnožje</w:t>
      </w:r>
      <w:r w:rsidRPr="00704273">
        <w:rPr>
          <w:rFonts w:cstheme="minorHAnsi"/>
        </w:rPr>
        <w:t>. U prikazu matrice oblikujte okvire elemenata (datum, tekst i broj slajda).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9. Promjena predloška može uzrokovati potpuno drukčiji raspored rezerviranih mjesta na slajdu. 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10. Potrebno je u prikazu matrice umetnuti željenu sliku na prvi slajd, odnosno, prvu matricu.</w:t>
      </w:r>
    </w:p>
    <w:p w:rsidR="00704273" w:rsidRDefault="00704273" w:rsidP="00704273">
      <w:pPr>
        <w:rPr>
          <w:rFonts w:ascii="Arial" w:hAnsi="Arial" w:cs="Arial"/>
        </w:rPr>
      </w:pPr>
    </w:p>
    <w:p w:rsidR="00704273" w:rsidRDefault="00704273" w:rsidP="00704273">
      <w:pPr>
        <w:pStyle w:val="Heading3"/>
        <w:spacing w:after="240"/>
      </w:pPr>
      <w:r>
        <w:t>2</w:t>
      </w:r>
      <w:r w:rsidRPr="00393D30">
        <w:t xml:space="preserve">. </w:t>
      </w:r>
      <w:r>
        <w:t>Rad s hipertekstom i hipervezama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11. Hiperveze ili linkovi su veze koje nas vode na neko drugo mjesto istog dokumenta, na drugi dokument, na drugu web stranicu ili u PowerPointu na drugi slajd prezentacije.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12.  </w:t>
      </w:r>
    </w:p>
    <w:p w:rsidR="00704273" w:rsidRPr="00704273" w:rsidRDefault="00704273" w:rsidP="00704273">
      <w:pPr>
        <w:ind w:left="567"/>
        <w:rPr>
          <w:rFonts w:cstheme="minorHAnsi"/>
        </w:rPr>
      </w:pPr>
      <w:r w:rsidRPr="00704273">
        <w:rPr>
          <w:rFonts w:cstheme="minorHAnsi"/>
        </w:rPr>
        <w:t>1. Označimo objekt (tekst/sliku)</w:t>
      </w:r>
    </w:p>
    <w:p w:rsidR="00704273" w:rsidRPr="00704273" w:rsidRDefault="00704273" w:rsidP="00704273">
      <w:pPr>
        <w:ind w:left="567"/>
        <w:rPr>
          <w:rFonts w:cstheme="minorHAnsi"/>
        </w:rPr>
      </w:pPr>
      <w:r w:rsidRPr="00704273">
        <w:rPr>
          <w:rFonts w:cstheme="minorHAnsi"/>
        </w:rPr>
        <w:t xml:space="preserve">2. Na kartici </w:t>
      </w:r>
      <w:r w:rsidRPr="00704273">
        <w:rPr>
          <w:rFonts w:cstheme="minorHAnsi"/>
          <w:i/>
        </w:rPr>
        <w:t>Umetanje</w:t>
      </w:r>
      <w:r w:rsidRPr="00704273">
        <w:rPr>
          <w:rFonts w:cstheme="minorHAnsi"/>
        </w:rPr>
        <w:t xml:space="preserve"> odaberemo </w:t>
      </w:r>
      <w:r w:rsidRPr="00704273">
        <w:rPr>
          <w:rFonts w:cstheme="minorHAnsi"/>
          <w:i/>
        </w:rPr>
        <w:t>Hiperveza</w:t>
      </w:r>
    </w:p>
    <w:p w:rsidR="00704273" w:rsidRPr="00704273" w:rsidRDefault="00704273" w:rsidP="00704273">
      <w:pPr>
        <w:ind w:left="567"/>
        <w:rPr>
          <w:rFonts w:cstheme="minorHAnsi"/>
        </w:rPr>
      </w:pPr>
      <w:r w:rsidRPr="00704273">
        <w:rPr>
          <w:rFonts w:cstheme="minorHAnsi"/>
        </w:rPr>
        <w:t xml:space="preserve">3. U odjeljku </w:t>
      </w:r>
      <w:r w:rsidRPr="00704273">
        <w:rPr>
          <w:rFonts w:cstheme="minorHAnsi"/>
          <w:i/>
        </w:rPr>
        <w:t>Veza s</w:t>
      </w:r>
      <w:r w:rsidRPr="00704273">
        <w:rPr>
          <w:rFonts w:cstheme="minorHAnsi"/>
        </w:rPr>
        <w:t xml:space="preserve"> biramo vrstu veze</w:t>
      </w:r>
    </w:p>
    <w:p w:rsidR="00704273" w:rsidRPr="00704273" w:rsidRDefault="00704273" w:rsidP="00704273">
      <w:pPr>
        <w:ind w:left="567"/>
        <w:rPr>
          <w:rFonts w:cstheme="minorHAnsi"/>
        </w:rPr>
      </w:pPr>
      <w:r w:rsidRPr="00704273">
        <w:rPr>
          <w:rFonts w:cstheme="minorHAnsi"/>
        </w:rPr>
        <w:lastRenderedPageBreak/>
        <w:t xml:space="preserve">4. Kliknemo na </w:t>
      </w:r>
      <w:r w:rsidRPr="00704273">
        <w:rPr>
          <w:rFonts w:cstheme="minorHAnsi"/>
          <w:i/>
        </w:rPr>
        <w:t>U redu</w:t>
      </w:r>
    </w:p>
    <w:p w:rsidR="00704273" w:rsidRPr="00704273" w:rsidRDefault="00704273" w:rsidP="00704273">
      <w:pPr>
        <w:rPr>
          <w:rFonts w:cstheme="minorHAnsi"/>
          <w:i/>
        </w:rPr>
      </w:pPr>
      <w:r w:rsidRPr="00704273">
        <w:rPr>
          <w:rFonts w:cstheme="minorHAnsi"/>
        </w:rPr>
        <w:t xml:space="preserve">13. Najprije ćemo označiti sliku, zatim odabrati </w:t>
      </w:r>
      <w:r w:rsidRPr="00704273">
        <w:rPr>
          <w:rFonts w:cstheme="minorHAnsi"/>
          <w:i/>
        </w:rPr>
        <w:t xml:space="preserve">Umetanje &gt; Hiperveza &gt;Mjestom u ovom dokumentu &gt; </w:t>
      </w:r>
      <w:r w:rsidRPr="00704273">
        <w:rPr>
          <w:rFonts w:cstheme="minorHAnsi"/>
        </w:rPr>
        <w:t xml:space="preserve">pronaći ćemo željeni slajd i kliknuti </w:t>
      </w:r>
      <w:r w:rsidRPr="00704273">
        <w:rPr>
          <w:rFonts w:cstheme="minorHAnsi"/>
          <w:i/>
        </w:rPr>
        <w:t>U redu.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14. Najprije ćemo označiti određeni objekt, zatim odabrati </w:t>
      </w:r>
      <w:r w:rsidRPr="00704273">
        <w:rPr>
          <w:rFonts w:cstheme="minorHAnsi"/>
          <w:i/>
        </w:rPr>
        <w:t>Umetanje &gt; Hiperveza &gt; Postojećom datotekom ili web stranicom</w:t>
      </w:r>
      <w:r w:rsidRPr="00704273">
        <w:rPr>
          <w:rFonts w:cstheme="minorHAnsi"/>
        </w:rPr>
        <w:t xml:space="preserve">  &gt; u okviru </w:t>
      </w:r>
      <w:r w:rsidRPr="00704273">
        <w:rPr>
          <w:rFonts w:cstheme="minorHAnsi"/>
          <w:i/>
        </w:rPr>
        <w:t xml:space="preserve">Pogledaj u </w:t>
      </w:r>
      <w:r w:rsidRPr="00704273">
        <w:rPr>
          <w:rFonts w:cstheme="minorHAnsi"/>
        </w:rPr>
        <w:t xml:space="preserve">pronaći ćemo željenu prezentaciju i kliknuti </w:t>
      </w:r>
      <w:r w:rsidRPr="00704273">
        <w:rPr>
          <w:rFonts w:cstheme="minorHAnsi"/>
          <w:i/>
        </w:rPr>
        <w:t>U redu</w:t>
      </w:r>
      <w:r w:rsidRPr="00704273">
        <w:rPr>
          <w:rFonts w:cstheme="minorHAnsi"/>
        </w:rPr>
        <w:t>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15. Akcijske gumbe. Služe za izvođenje neke akcije ili operacije, a isto tako i za hiperveze.</w:t>
      </w:r>
    </w:p>
    <w:p w:rsid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16. </w:t>
      </w:r>
      <w:r w:rsidRPr="00704273">
        <w:rPr>
          <w:rFonts w:cstheme="minorHAnsi"/>
          <w:i/>
        </w:rPr>
        <w:t xml:space="preserve">Početak </w:t>
      </w:r>
      <w:r w:rsidRPr="00704273">
        <w:rPr>
          <w:rFonts w:cstheme="minorHAnsi"/>
        </w:rPr>
        <w:t xml:space="preserve">ili </w:t>
      </w:r>
      <w:r w:rsidRPr="00704273">
        <w:rPr>
          <w:rFonts w:cstheme="minorHAnsi"/>
          <w:i/>
        </w:rPr>
        <w:t>Polazni</w:t>
      </w:r>
      <w:r w:rsidRPr="00704273">
        <w:rPr>
          <w:rFonts w:cstheme="minorHAnsi"/>
        </w:rPr>
        <w:t>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17.</w:t>
      </w:r>
    </w:p>
    <w:p w:rsidR="00704273" w:rsidRPr="00F946C6" w:rsidRDefault="00C72E20" w:rsidP="00704273">
      <w:pPr>
        <w:rPr>
          <w:rFonts w:ascii="Arial" w:hAnsi="Arial" w:cs="Arial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2183130</wp:posOffset>
                </wp:positionV>
                <wp:extent cx="2781300" cy="2819400"/>
                <wp:effectExtent l="0" t="0" r="38100" b="38100"/>
                <wp:wrapNone/>
                <wp:docPr id="169" name="Ravni poveznik sa strelico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81300" cy="2819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A44B5" id="Ravni poveznik sa strelicom 65" o:spid="_x0000_s1026" type="#_x0000_t32" style="position:absolute;margin-left:42.35pt;margin-top:171.9pt;width:219pt;height:22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" strokecolor="#f79646 [3209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1097280</wp:posOffset>
                </wp:positionV>
                <wp:extent cx="2752725" cy="1704975"/>
                <wp:effectExtent l="0" t="38100" r="28575" b="9525"/>
                <wp:wrapNone/>
                <wp:docPr id="168" name="Ravni poveznik sa strelico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52725" cy="1704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3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B3028" id="Ravni poveznik sa strelicom 40" o:spid="_x0000_s1026" type="#_x0000_t32" style="position:absolute;margin-left:40.1pt;margin-top:86.4pt;width:216.75pt;height:134.25pt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" strokecolor="#9bbb59 [3206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1621155</wp:posOffset>
                </wp:positionV>
                <wp:extent cx="2781300" cy="2438400"/>
                <wp:effectExtent l="0" t="38100" r="38100" b="0"/>
                <wp:wrapNone/>
                <wp:docPr id="167" name="Ravni poveznik sa strelico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81300" cy="2438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FA2D" id="Ravni poveznik sa strelicom 36" o:spid="_x0000_s1026" type="#_x0000_t32" style="position:absolute;margin-left:42.35pt;margin-top:127.65pt;width:219pt;height:192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" strokecolor="#ffc0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621030</wp:posOffset>
                </wp:positionV>
                <wp:extent cx="2809875" cy="2695575"/>
                <wp:effectExtent l="0" t="38100" r="28575" b="9525"/>
                <wp:wrapNone/>
                <wp:docPr id="166" name="Ravni poveznik sa strelico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09875" cy="2695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9641B" id="Ravni poveznik sa strelicom 39" o:spid="_x0000_s1026" type="#_x0000_t32" style="position:absolute;margin-left:40.1pt;margin-top:48.9pt;width:221.25pt;height:212.2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" strokecolor="#d99594 [1941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3430905</wp:posOffset>
                </wp:positionV>
                <wp:extent cx="2752725" cy="1685925"/>
                <wp:effectExtent l="0" t="38100" r="28575" b="9525"/>
                <wp:wrapNone/>
                <wp:docPr id="165" name="Ravni poveznik sa strelico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52725" cy="1685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FC41A" id="Ravni poveznik sa strelicom 38" o:spid="_x0000_s1026" type="#_x0000_t32" style="position:absolute;margin-left:44.6pt;margin-top:270.15pt;width:216.75pt;height:132.75pt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" strokecolor="#404040 [2429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2802255</wp:posOffset>
                </wp:positionV>
                <wp:extent cx="2695575" cy="1743075"/>
                <wp:effectExtent l="0" t="38100" r="28575" b="9525"/>
                <wp:wrapNone/>
                <wp:docPr id="164" name="Ravni poveznik sa strelico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95575" cy="1743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57B7" id="Ravni poveznik sa strelicom 37" o:spid="_x0000_s1026" type="#_x0000_t32" style="position:absolute;margin-left:44.6pt;margin-top:220.65pt;width:212.25pt;height:137.25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" strokecolor="#5f497a [2407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440055</wp:posOffset>
                </wp:positionV>
                <wp:extent cx="2752725" cy="4019550"/>
                <wp:effectExtent l="0" t="0" r="47625" b="38100"/>
                <wp:wrapNone/>
                <wp:docPr id="163" name="Ravni poveznik sa strelico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52725" cy="401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72C0F" id="Ravni poveznik sa strelicom 33" o:spid="_x0000_s1026" type="#_x0000_t32" style="position:absolute;margin-left:44.6pt;margin-top:34.65pt;width:216.75pt;height:316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" strokecolor="red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1659255</wp:posOffset>
                </wp:positionV>
                <wp:extent cx="2752725" cy="523875"/>
                <wp:effectExtent l="0" t="0" r="66675" b="66675"/>
                <wp:wrapNone/>
                <wp:docPr id="162" name="Ravni poveznik sa strelico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52725" cy="523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C6A7" id="Ravni poveznik sa strelicom 35" o:spid="_x0000_s1026" type="#_x0000_t32" style="position:absolute;margin-left:40.1pt;margin-top:130.65pt;width:216.75pt;height:41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" strokecolor="#00b050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1097280</wp:posOffset>
                </wp:positionV>
                <wp:extent cx="2752725" cy="2800350"/>
                <wp:effectExtent l="0" t="0" r="28575" b="38100"/>
                <wp:wrapNone/>
                <wp:docPr id="161" name="Ravni poveznik sa strelico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52725" cy="2800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A483" id="Ravni poveznik sa strelicom 34" o:spid="_x0000_s1026" type="#_x0000_t32" style="position:absolute;margin-left:40.1pt;margin-top:86.4pt;width:216.75pt;height:220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" strokecolor="#00b0f0" strokeweight="1.5pt">
                <v:stroke endarrow="open"/>
                <o:lock v:ext="edit" shapetype="f"/>
              </v:shape>
            </w:pict>
          </mc:Fallback>
        </mc:AlternateContent>
      </w:r>
      <w:r w:rsidR="00704273">
        <w:rPr>
          <w:rFonts w:ascii="Arial" w:hAnsi="Arial" w:cs="Arial"/>
        </w:rPr>
        <w:t xml:space="preserve">  </w:t>
      </w:r>
      <w:r w:rsidR="00704273">
        <w:rPr>
          <w:rFonts w:ascii="Arial" w:hAnsi="Arial" w:cs="Arial"/>
          <w:noProof/>
        </w:rPr>
        <w:drawing>
          <wp:inline distT="0" distB="0" distL="0" distR="0">
            <wp:extent cx="5695950" cy="5305425"/>
            <wp:effectExtent l="0" t="0" r="0" b="952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tak 1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73" w:rsidRDefault="00704273" w:rsidP="00704273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704273" w:rsidRDefault="00704273">
      <w:pPr>
        <w:spacing w:after="0" w:line="240" w:lineRule="auto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br w:type="page"/>
      </w:r>
    </w:p>
    <w:p w:rsidR="00704273" w:rsidRDefault="00704273" w:rsidP="00704273">
      <w:pPr>
        <w:pStyle w:val="Heading3"/>
        <w:spacing w:after="240"/>
      </w:pPr>
      <w:r>
        <w:lastRenderedPageBreak/>
        <w:t>3</w:t>
      </w:r>
      <w:r w:rsidRPr="00393D30">
        <w:t xml:space="preserve">. </w:t>
      </w:r>
      <w:r>
        <w:t>Izvedba prezentacije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18. Prezentacijski način rada.</w:t>
      </w:r>
    </w:p>
    <w:p w:rsidR="00704273" w:rsidRDefault="00C72E20" w:rsidP="00704273">
      <w:pPr>
        <w:rPr>
          <w:rFonts w:ascii="Arial" w:hAnsi="Arial" w:cs="Arial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374015</wp:posOffset>
                </wp:positionV>
                <wp:extent cx="1104900" cy="533400"/>
                <wp:effectExtent l="0" t="38100" r="38100" b="0"/>
                <wp:wrapNone/>
                <wp:docPr id="160" name="Ravni poveznik sa strelico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4900" cy="533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EBF2" id="Ravni poveznik sa strelicom 69" o:spid="_x0000_s1026" type="#_x0000_t32" style="position:absolute;margin-left:228.35pt;margin-top:29.45pt;width:87pt;height:42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" strokecolor="#8064a2 [3207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4294967295" distB="4294967295" distL="114300" distR="114300" simplePos="0" relativeHeight="25200537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1393189</wp:posOffset>
                </wp:positionV>
                <wp:extent cx="1104900" cy="0"/>
                <wp:effectExtent l="0" t="76200" r="0" b="95250"/>
                <wp:wrapNone/>
                <wp:docPr id="159" name="Ravni poveznik sa strelico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E8CD" id="Ravni poveznik sa strelicom 68" o:spid="_x0000_s1026" type="#_x0000_t32" style="position:absolute;margin-left:228.35pt;margin-top:109.7pt;width:87pt;height:0;flip:y;z-index:25200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" strokecolor="#4579b8 [3044]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374015</wp:posOffset>
                </wp:positionV>
                <wp:extent cx="1057275" cy="476250"/>
                <wp:effectExtent l="0" t="0" r="47625" b="57150"/>
                <wp:wrapNone/>
                <wp:docPr id="158" name="Ravni poveznik sa strelico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476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A961" id="Ravni poveznik sa strelicom 67" o:spid="_x0000_s1026" type="#_x0000_t32" style="position:absolute;margin-left:232.1pt;margin-top:29.45pt;width:83.25pt;height:37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" strokecolor="#943634 [2405]" strokeweight="1.5pt">
                <v:stroke endarrow="open"/>
                <o:lock v:ext="edit" shapetype="f"/>
              </v:shape>
            </w:pict>
          </mc:Fallback>
        </mc:AlternateContent>
      </w:r>
      <w:r w:rsidR="00704273" w:rsidRPr="00704273">
        <w:rPr>
          <w:rFonts w:cstheme="minorHAnsi"/>
        </w:rPr>
        <w:t>19.</w:t>
      </w:r>
      <w:r w:rsidR="00704273">
        <w:rPr>
          <w:rFonts w:ascii="Arial" w:hAnsi="Arial" w:cs="Arial"/>
        </w:rPr>
        <w:t xml:space="preserve"> </w:t>
      </w:r>
      <w:r w:rsidR="00704273">
        <w:rPr>
          <w:rFonts w:ascii="Arial" w:hAnsi="Arial" w:cs="Arial"/>
          <w:noProof/>
        </w:rPr>
        <w:drawing>
          <wp:inline distT="0" distB="0" distL="0" distR="0">
            <wp:extent cx="5760720" cy="1442085"/>
            <wp:effectExtent l="0" t="0" r="0" b="571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tak 1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73" w:rsidRPr="00E43A39" w:rsidRDefault="00704273" w:rsidP="00704273">
      <w:pPr>
        <w:rPr>
          <w:rFonts w:ascii="Arial" w:hAnsi="Arial" w:cs="Arial"/>
        </w:rPr>
      </w:pP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20. Tako da prezentaciju spremimo u obliku projekcije.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21. Najjednostavniji način je uporabom tipkovnice: utipkamo broj željenog slajda i pritisnemo Enter, ili iz skočnog izbornika odaberemo naredbu </w:t>
      </w:r>
      <w:r w:rsidRPr="00704273">
        <w:rPr>
          <w:rFonts w:cstheme="minorHAnsi"/>
          <w:i/>
        </w:rPr>
        <w:t>Idi na slajd</w:t>
      </w:r>
      <w:r w:rsidRPr="00704273">
        <w:rPr>
          <w:rFonts w:cstheme="minorHAnsi"/>
        </w:rPr>
        <w:t xml:space="preserve"> te klikom na željeni slajd.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22. Najsigurniji način za spremanje prezentacije koja tijekom izvođenja poziva i vanjske datoteke.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 xml:space="preserve">23. </w:t>
      </w:r>
      <w:r w:rsidRPr="00704273">
        <w:rPr>
          <w:rFonts w:cstheme="minorHAnsi"/>
          <w:i/>
        </w:rPr>
        <w:t>Tab Datoteka &gt; Spremanje i slanje &gt; Zapakiraj prezentaciju za CD</w:t>
      </w:r>
      <w:r w:rsidRPr="00704273">
        <w:rPr>
          <w:rFonts w:cstheme="minorHAnsi"/>
        </w:rPr>
        <w:t xml:space="preserve">. U dijaloškom okviru </w:t>
      </w:r>
      <w:r w:rsidRPr="00704273">
        <w:rPr>
          <w:rFonts w:cstheme="minorHAnsi"/>
          <w:i/>
        </w:rPr>
        <w:t>Paket za CD</w:t>
      </w:r>
      <w:r w:rsidRPr="00704273">
        <w:rPr>
          <w:rFonts w:cstheme="minorHAnsi"/>
        </w:rPr>
        <w:t xml:space="preserve">, u odjeljku </w:t>
      </w:r>
      <w:r w:rsidRPr="00704273">
        <w:rPr>
          <w:rFonts w:cstheme="minorHAnsi"/>
          <w:i/>
        </w:rPr>
        <w:t>Daj naziv CD-u</w:t>
      </w:r>
      <w:r w:rsidRPr="00704273">
        <w:rPr>
          <w:rFonts w:cstheme="minorHAnsi"/>
        </w:rPr>
        <w:t xml:space="preserve"> upisujemo naziv paketa. Za dodavanje prezentacije ili drugih datoteka koje nisu automatski uključene potrebno je kliknuti na gumb </w:t>
      </w:r>
      <w:r w:rsidRPr="00704273">
        <w:rPr>
          <w:rFonts w:cstheme="minorHAnsi"/>
          <w:i/>
        </w:rPr>
        <w:t>Dodaj</w:t>
      </w:r>
      <w:r w:rsidRPr="00704273">
        <w:rPr>
          <w:rFonts w:cstheme="minorHAnsi"/>
        </w:rPr>
        <w:t xml:space="preserve"> i odabrati datoteke koje želimo dodati. Klikom na gumb </w:t>
      </w:r>
      <w:r w:rsidRPr="00704273">
        <w:rPr>
          <w:rFonts w:cstheme="minorHAnsi"/>
          <w:i/>
        </w:rPr>
        <w:t>Kopiraj u mapu</w:t>
      </w:r>
      <w:r w:rsidRPr="00704273">
        <w:rPr>
          <w:rFonts w:cstheme="minorHAnsi"/>
        </w:rPr>
        <w:t xml:space="preserve"> spremamo prezentaciju na disk računala.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24. b) tipkom W; f) tipkom B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25. Projekcija na dva monitora – Pogled izlagača. Ukoliko naše računalo ne podržava dva monitora, projekcija na dva monitora neće biti moguća.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26. Možemo, ali je potrebno na računalu koje nema PowerPoint instalirati PowerPointov razglednik. Program će omogućiti pregled i ispis prezentacije, no ne i njezino uređivanje.</w:t>
      </w:r>
    </w:p>
    <w:p w:rsidR="00704273" w:rsidRDefault="00704273" w:rsidP="00704273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704273" w:rsidRDefault="00704273">
      <w:pPr>
        <w:spacing w:after="0" w:line="240" w:lineRule="auto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br w:type="page"/>
      </w:r>
    </w:p>
    <w:p w:rsidR="00704273" w:rsidRDefault="00704273" w:rsidP="00704273">
      <w:pPr>
        <w:pStyle w:val="Heading3"/>
        <w:spacing w:after="240"/>
      </w:pPr>
      <w:r>
        <w:lastRenderedPageBreak/>
        <w:t>DODATNI ZADACI</w:t>
      </w:r>
    </w:p>
    <w:p w:rsidR="00704273" w:rsidRPr="00653333" w:rsidRDefault="00704273" w:rsidP="00704273">
      <w:pPr>
        <w:rPr>
          <w:rFonts w:ascii="Arial" w:hAnsi="Arial" w:cs="Arial"/>
        </w:rPr>
      </w:pPr>
      <w:r w:rsidRPr="00704273">
        <w:rPr>
          <w:rFonts w:cstheme="minorHAnsi"/>
        </w:rPr>
        <w:t>27.</w:t>
      </w:r>
      <w:r w:rsidRPr="0065333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5760720" cy="4366895"/>
            <wp:effectExtent l="19050" t="19050" r="125730" b="12890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tak 2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8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alpha val="30000"/>
                        </a:schemeClr>
                      </a:solidFill>
                    </a:ln>
                    <a:effectLst>
                      <a:outerShdw blurRad="50800" dist="762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28. Rješenje zadataka pogledajte na slici u radnoj bilježnici priloženoj uz zadatak.</w:t>
      </w:r>
    </w:p>
    <w:p w:rsidR="00704273" w:rsidRPr="00704273" w:rsidRDefault="00704273" w:rsidP="00704273">
      <w:pPr>
        <w:rPr>
          <w:rFonts w:cstheme="minorHAnsi"/>
          <w:b/>
        </w:rPr>
      </w:pPr>
      <w:r w:rsidRPr="00704273">
        <w:rPr>
          <w:rFonts w:cstheme="minorHAnsi"/>
        </w:rPr>
        <w:t xml:space="preserve">Prilikom pisanja teksta o gradovima, informacije pronađite na internetu. Spremite prezentaciju pod imenom </w:t>
      </w:r>
      <w:r w:rsidRPr="00704273">
        <w:rPr>
          <w:rFonts w:cstheme="minorHAnsi"/>
          <w:b/>
        </w:rPr>
        <w:t>Gradovi.pptx.</w:t>
      </w:r>
    </w:p>
    <w:p w:rsidR="00704273" w:rsidRPr="00704273" w:rsidRDefault="00704273" w:rsidP="00704273">
      <w:pPr>
        <w:rPr>
          <w:rFonts w:cstheme="minorHAnsi"/>
          <w:i/>
        </w:rPr>
      </w:pPr>
      <w:r w:rsidRPr="00704273">
        <w:rPr>
          <w:rFonts w:cstheme="minorHAnsi"/>
        </w:rPr>
        <w:t xml:space="preserve">29. Hiperveze postavljate na način da označite sliku te </w:t>
      </w:r>
      <w:r w:rsidRPr="00704273">
        <w:rPr>
          <w:rFonts w:cstheme="minorHAnsi"/>
          <w:i/>
        </w:rPr>
        <w:t>odaberete Umetanje &gt; Hiperveza &gt; Mjestom u ovom dokumentu</w:t>
      </w:r>
      <w:r w:rsidRPr="00704273">
        <w:rPr>
          <w:rFonts w:cstheme="minorHAnsi"/>
        </w:rPr>
        <w:t xml:space="preserve"> &gt; odaberite slajd i kliknite </w:t>
      </w:r>
      <w:r w:rsidRPr="00704273">
        <w:rPr>
          <w:rFonts w:cstheme="minorHAnsi"/>
          <w:i/>
        </w:rPr>
        <w:t>U redu.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U sljedećim zadacima (30. do 33.) učenici izrađuju kviz s detaljnim uputama napisanim u zadacima.  Prilikom rješavanja zadataka učenici koriste hiperveze, akcijske gumbe, zaglavlje i podnožje, umeću glazbu s diska računala i brojeve na slajdove, određuju postavke projekcije, stvaraju Paket za CD  te vizualno uređuju prezentaciju.</w:t>
      </w:r>
    </w:p>
    <w:p w:rsidR="00704273" w:rsidRDefault="00704273" w:rsidP="00704273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704273" w:rsidRDefault="00704273" w:rsidP="00704273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704273" w:rsidRDefault="00704273" w:rsidP="00704273">
      <w:pPr>
        <w:rPr>
          <w:rFonts w:ascii="Arial" w:hAnsi="Arial" w:cs="Arial"/>
          <w:b/>
          <w:color w:val="943634" w:themeColor="accent2" w:themeShade="BF"/>
          <w:sz w:val="28"/>
          <w:szCs w:val="28"/>
        </w:rPr>
      </w:pPr>
    </w:p>
    <w:p w:rsidR="00704273" w:rsidRDefault="00704273">
      <w:pPr>
        <w:spacing w:after="0" w:line="240" w:lineRule="auto"/>
        <w:rPr>
          <w:rFonts w:ascii="Arial" w:hAnsi="Arial" w:cs="Arial"/>
          <w:b/>
          <w:color w:val="943634" w:themeColor="accent2" w:themeShade="BF"/>
          <w:sz w:val="28"/>
          <w:szCs w:val="28"/>
        </w:rPr>
      </w:pPr>
      <w:r>
        <w:rPr>
          <w:rFonts w:ascii="Arial" w:hAnsi="Arial" w:cs="Arial"/>
          <w:b/>
          <w:color w:val="943634" w:themeColor="accent2" w:themeShade="BF"/>
          <w:sz w:val="28"/>
          <w:szCs w:val="28"/>
        </w:rPr>
        <w:br w:type="page"/>
      </w:r>
    </w:p>
    <w:p w:rsidR="00704273" w:rsidRDefault="00704273" w:rsidP="00704273">
      <w:pPr>
        <w:pStyle w:val="Heading3"/>
      </w:pPr>
      <w:r>
        <w:lastRenderedPageBreak/>
        <w:t>ZADACI S NATJECANJA</w:t>
      </w:r>
    </w:p>
    <w:p w:rsidR="00704273" w:rsidRPr="00704273" w:rsidRDefault="00704273" w:rsidP="00704273">
      <w:pPr>
        <w:rPr>
          <w:rFonts w:cstheme="minorHAnsi"/>
          <w:b/>
          <w:color w:val="943634" w:themeColor="accent2" w:themeShade="BF"/>
          <w:sz w:val="28"/>
          <w:szCs w:val="28"/>
        </w:rPr>
      </w:pP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1. c) Izgled ispisa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2. a) bilješke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3. c) prijeći na sljedeći slajd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4. a) zamračiti ekran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5. a) prijelazom miša preko poveznice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b) klikom miša na poveznicu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c) prijelazom miša ili klikom na poveznicu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6. d)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7. a) Shift + F5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8. c) Matrica jednodijelne stranice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9.  c) 9</w:t>
      </w:r>
    </w:p>
    <w:p w:rsidR="00704273" w:rsidRPr="00704273" w:rsidRDefault="00704273" w:rsidP="00704273">
      <w:pPr>
        <w:rPr>
          <w:rFonts w:cstheme="minorHAnsi"/>
        </w:rPr>
      </w:pPr>
      <w:r w:rsidRPr="00704273">
        <w:rPr>
          <w:rFonts w:cstheme="minorHAnsi"/>
        </w:rPr>
        <w:t>10. a) Paket za CD</w:t>
      </w:r>
    </w:p>
    <w:p w:rsidR="00704273" w:rsidRPr="00704273" w:rsidRDefault="00704273" w:rsidP="00704273">
      <w:pPr>
        <w:rPr>
          <w:rFonts w:cstheme="minorHAnsi"/>
        </w:rPr>
      </w:pPr>
    </w:p>
    <w:p w:rsidR="004E1D22" w:rsidRPr="00704273" w:rsidRDefault="004E1D22">
      <w:pPr>
        <w:spacing w:after="0" w:line="240" w:lineRule="auto"/>
        <w:rPr>
          <w:rFonts w:cstheme="minorHAnsi"/>
        </w:rPr>
      </w:pPr>
      <w:r w:rsidRPr="00704273">
        <w:rPr>
          <w:rFonts w:cstheme="minorHAnsi"/>
        </w:rPr>
        <w:br w:type="page"/>
      </w:r>
    </w:p>
    <w:p w:rsidR="00C74060" w:rsidRPr="005F5F4B" w:rsidRDefault="00C74060" w:rsidP="00C74060">
      <w:pPr>
        <w:pStyle w:val="Heading2"/>
        <w:jc w:val="center"/>
      </w:pPr>
      <w:bookmarkStart w:id="1" w:name="_Toc374877999"/>
      <w:r>
        <w:lastRenderedPageBreak/>
        <w:t>3</w:t>
      </w:r>
      <w:r w:rsidRPr="005F5F4B">
        <w:t xml:space="preserve">. </w:t>
      </w:r>
      <w:r w:rsidRPr="00C74060">
        <w:t>LOGIČKE OSNOVE RAČUNALA</w:t>
      </w:r>
    </w:p>
    <w:p w:rsidR="00F27FE0" w:rsidRDefault="00F27FE0" w:rsidP="00F27FE0">
      <w:pPr>
        <w:spacing w:after="0" w:line="240" w:lineRule="auto"/>
      </w:pPr>
    </w:p>
    <w:p w:rsidR="00F27FE0" w:rsidRPr="005F5F4B" w:rsidRDefault="00F27FE0" w:rsidP="00F27FE0">
      <w:pPr>
        <w:pStyle w:val="Heading3"/>
      </w:pPr>
      <w:r>
        <w:t>Logičke izjave; Zapisivanje logičkih izjava</w:t>
      </w:r>
    </w:p>
    <w:p w:rsidR="00F27FE0" w:rsidRDefault="00F27FE0" w:rsidP="00F27FE0">
      <w:pPr>
        <w:spacing w:after="0" w:line="240" w:lineRule="auto"/>
      </w:pPr>
    </w:p>
    <w:p w:rsidR="00F27FE0" w:rsidRPr="003C1088" w:rsidRDefault="00F27FE0" w:rsidP="00F27FE0">
      <w:r>
        <w:t xml:space="preserve">1. e) </w:t>
      </w:r>
      <w:r w:rsidRPr="00F703CD">
        <w:t>Logi</w:t>
      </w:r>
      <w:r w:rsidRPr="00F703CD">
        <w:rPr>
          <w:rFonts w:hint="eastAsia"/>
        </w:rPr>
        <w:t>č</w:t>
      </w:r>
      <w:r w:rsidRPr="00F703CD">
        <w:t>no da znam rje</w:t>
      </w:r>
      <w:r w:rsidRPr="00F703CD">
        <w:rPr>
          <w:rFonts w:hint="eastAsia"/>
        </w:rPr>
        <w:t>š</w:t>
      </w:r>
      <w:r w:rsidRPr="00F703CD">
        <w:t>enje ovog zadatka</w:t>
      </w:r>
      <w:r>
        <w:t>.</w:t>
      </w:r>
    </w:p>
    <w:p w:rsidR="00F27FE0" w:rsidRDefault="00F27FE0" w:rsidP="00F27FE0">
      <w:r>
        <w:t>2. c) nije logička izjava</w:t>
      </w:r>
    </w:p>
    <w:p w:rsidR="00F27FE0" w:rsidRDefault="00F27FE0" w:rsidP="00F27FE0">
      <w:r>
        <w:t xml:space="preserve">3. </w:t>
      </w:r>
      <w:r w:rsidRPr="00F81999">
        <w:t>a) istinita</w:t>
      </w:r>
    </w:p>
    <w:p w:rsidR="00F27FE0" w:rsidRDefault="00F27FE0" w:rsidP="00F27FE0">
      <w:pPr>
        <w:spacing w:after="0"/>
      </w:pPr>
      <w:r>
        <w:t xml:space="preserve">4. </w:t>
      </w:r>
    </w:p>
    <w:p w:rsidR="00F27FE0" w:rsidRPr="00F81999" w:rsidRDefault="00F27FE0" w:rsidP="00F27FE0">
      <w:pPr>
        <w:tabs>
          <w:tab w:val="left" w:pos="1843"/>
          <w:tab w:val="left" w:pos="2127"/>
        </w:tabs>
        <w:spacing w:after="0"/>
        <w:ind w:left="284"/>
      </w:pPr>
      <w:r w:rsidRPr="00F81999">
        <w:t xml:space="preserve">a) nedjelja </w:t>
      </w:r>
      <w:r>
        <w:tab/>
      </w:r>
      <w:r w:rsidRPr="00F81999">
        <w:t>&gt;</w:t>
      </w:r>
      <w:r w:rsidRPr="00F81999">
        <w:rPr>
          <w:rFonts w:hint="eastAsia"/>
        </w:rPr>
        <w:t xml:space="preserve"> </w:t>
      </w:r>
      <w:r>
        <w:tab/>
      </w:r>
      <w:r w:rsidRPr="00F81999">
        <w:t>srijeda</w:t>
      </w:r>
    </w:p>
    <w:p w:rsidR="00F27FE0" w:rsidRPr="00F81999" w:rsidRDefault="00F27FE0" w:rsidP="00F27FE0">
      <w:pPr>
        <w:tabs>
          <w:tab w:val="left" w:pos="1843"/>
          <w:tab w:val="left" w:pos="2127"/>
        </w:tabs>
        <w:spacing w:after="0"/>
        <w:ind w:left="284"/>
      </w:pPr>
      <w:r w:rsidRPr="00F81999">
        <w:t xml:space="preserve">b) slovo H  </w:t>
      </w:r>
      <w:r>
        <w:tab/>
      </w:r>
      <w:r w:rsidRPr="00F81999">
        <w:t>&gt;</w:t>
      </w:r>
      <w:r w:rsidRPr="00F81999">
        <w:rPr>
          <w:rFonts w:hint="eastAsia"/>
        </w:rPr>
        <w:t xml:space="preserve"> </w:t>
      </w:r>
      <w:r>
        <w:tab/>
      </w:r>
      <w:r w:rsidRPr="00F81999">
        <w:t>slovo B</w:t>
      </w:r>
    </w:p>
    <w:p w:rsidR="00F27FE0" w:rsidRPr="003C1088" w:rsidRDefault="00F27FE0" w:rsidP="00F27FE0">
      <w:pPr>
        <w:tabs>
          <w:tab w:val="left" w:pos="1843"/>
          <w:tab w:val="left" w:pos="2127"/>
        </w:tabs>
        <w:ind w:left="284"/>
      </w:pPr>
      <w:r w:rsidRPr="00F81999">
        <w:t xml:space="preserve">c) nova godina </w:t>
      </w:r>
      <w:r>
        <w:tab/>
      </w:r>
      <w:r w:rsidRPr="00F81999">
        <w:t>&gt;</w:t>
      </w:r>
      <w:r>
        <w:tab/>
      </w:r>
      <w:r w:rsidRPr="00F81999">
        <w:rPr>
          <w:rFonts w:hint="eastAsia"/>
        </w:rPr>
        <w:t xml:space="preserve"> </w:t>
      </w:r>
      <w:r w:rsidRPr="00F81999">
        <w:t>stara godina</w:t>
      </w:r>
    </w:p>
    <w:p w:rsidR="00F27FE0" w:rsidRDefault="00F27FE0" w:rsidP="00F27FE0">
      <w:pPr>
        <w:spacing w:after="0" w:line="240" w:lineRule="auto"/>
      </w:pPr>
      <w:r>
        <w:t xml:space="preserve">5. </w:t>
      </w:r>
    </w:p>
    <w:p w:rsidR="00F27FE0" w:rsidRPr="00F81999" w:rsidRDefault="00F27FE0" w:rsidP="00F27FE0">
      <w:pPr>
        <w:autoSpaceDE w:val="0"/>
        <w:autoSpaceDN w:val="0"/>
        <w:adjustRightInd w:val="0"/>
        <w:spacing w:before="7" w:after="0" w:line="40" w:lineRule="exact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2"/>
        <w:gridCol w:w="1417"/>
        <w:gridCol w:w="1276"/>
      </w:tblGrid>
      <w:tr w:rsidR="00F27FE0" w:rsidRPr="00F81999" w:rsidTr="005E275D">
        <w:trPr>
          <w:trHeight w:hRule="exact" w:val="325"/>
        </w:trPr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6161A"/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30" w:after="0" w:line="240" w:lineRule="auto"/>
              <w:ind w:left="345" w:right="-20"/>
              <w:rPr>
                <w:rFonts w:cstheme="minorHAnsi"/>
              </w:rPr>
            </w:pPr>
            <w:r w:rsidRPr="00F81999">
              <w:rPr>
                <w:rFonts w:cstheme="minorHAnsi"/>
                <w:color w:val="FFFFFF"/>
              </w:rPr>
              <w:t>izj</w:t>
            </w:r>
            <w:r w:rsidRPr="00F81999">
              <w:rPr>
                <w:rFonts w:cstheme="minorHAnsi"/>
                <w:color w:val="FFFFFF"/>
                <w:spacing w:val="-2"/>
              </w:rPr>
              <w:t>a</w:t>
            </w:r>
            <w:r w:rsidRPr="00F81999">
              <w:rPr>
                <w:rFonts w:cstheme="minorHAnsi"/>
                <w:color w:val="FFFFFF"/>
              </w:rPr>
              <w:t>va</w:t>
            </w:r>
            <w:r w:rsidRPr="00F81999">
              <w:rPr>
                <w:rFonts w:cstheme="minorHAnsi"/>
                <w:color w:val="FFFFFF"/>
                <w:spacing w:val="31"/>
              </w:rPr>
              <w:t xml:space="preserve"> </w:t>
            </w:r>
            <w:r w:rsidRPr="00F81999">
              <w:rPr>
                <w:rFonts w:cstheme="minorHAnsi"/>
                <w:color w:val="FFFFFF"/>
              </w:rPr>
              <w:t>A</w:t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6161A"/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30" w:after="0" w:line="240" w:lineRule="auto"/>
              <w:ind w:left="351" w:right="-20"/>
              <w:rPr>
                <w:rFonts w:cstheme="minorHAnsi"/>
              </w:rPr>
            </w:pPr>
            <w:r w:rsidRPr="00F81999">
              <w:rPr>
                <w:rFonts w:cstheme="minorHAnsi"/>
                <w:color w:val="FFFFFF"/>
              </w:rPr>
              <w:t>izj</w:t>
            </w:r>
            <w:r w:rsidRPr="00F81999">
              <w:rPr>
                <w:rFonts w:cstheme="minorHAnsi"/>
                <w:color w:val="FFFFFF"/>
                <w:spacing w:val="-2"/>
              </w:rPr>
              <w:t>a</w:t>
            </w:r>
            <w:r w:rsidRPr="00F81999">
              <w:rPr>
                <w:rFonts w:cstheme="minorHAnsi"/>
                <w:color w:val="FFFFFF"/>
              </w:rPr>
              <w:t>va</w:t>
            </w:r>
            <w:r w:rsidRPr="00F81999">
              <w:rPr>
                <w:rFonts w:cstheme="minorHAnsi"/>
                <w:color w:val="FFFFFF"/>
                <w:spacing w:val="32"/>
              </w:rPr>
              <w:t xml:space="preserve"> </w:t>
            </w:r>
            <w:r w:rsidRPr="00F81999">
              <w:rPr>
                <w:rFonts w:cstheme="minorHAnsi"/>
                <w:color w:val="FFFFFF"/>
              </w:rPr>
              <w:t>B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6161A"/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30" w:after="0" w:line="240" w:lineRule="auto"/>
              <w:ind w:left="381" w:right="-20"/>
              <w:rPr>
                <w:rFonts w:cstheme="minorHAnsi"/>
              </w:rPr>
            </w:pPr>
            <w:r w:rsidRPr="00F81999">
              <w:rPr>
                <w:rFonts w:cstheme="minorHAnsi"/>
                <w:color w:val="FFFFFF"/>
              </w:rPr>
              <w:t xml:space="preserve">A </w:t>
            </w:r>
            <w:r w:rsidRPr="00F81999">
              <w:rPr>
                <w:rFonts w:cstheme="minorHAnsi"/>
                <w:color w:val="FFFFFF"/>
                <w:spacing w:val="3"/>
              </w:rPr>
              <w:t xml:space="preserve"> </w:t>
            </w:r>
            <w:r w:rsidRPr="00F81999">
              <w:rPr>
                <w:rFonts w:cstheme="minorHAnsi"/>
                <w:color w:val="FFFFFF"/>
              </w:rPr>
              <w:t xml:space="preserve">ILI </w:t>
            </w:r>
            <w:r w:rsidRPr="00F81999">
              <w:rPr>
                <w:rFonts w:cstheme="minorHAnsi"/>
                <w:color w:val="FFFFFF"/>
                <w:spacing w:val="3"/>
              </w:rPr>
              <w:t xml:space="preserve"> </w:t>
            </w:r>
            <w:r w:rsidRPr="00F81999">
              <w:rPr>
                <w:rFonts w:cstheme="minorHAnsi"/>
                <w:color w:val="FFFFFF"/>
              </w:rPr>
              <w:t>B</w:t>
            </w:r>
          </w:p>
        </w:tc>
      </w:tr>
      <w:tr w:rsidR="00F27FE0" w:rsidRPr="00F81999" w:rsidTr="005E275D">
        <w:trPr>
          <w:trHeight w:hRule="exact" w:val="460"/>
        </w:trPr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10" w:right="590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0</w:t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  <w:color w:val="231F20"/>
                <w:w w:val="109"/>
              </w:rPr>
            </w:pPr>
            <w:r w:rsidRPr="00F81999">
              <w:rPr>
                <w:rFonts w:cstheme="minorHAnsi"/>
                <w:color w:val="231F20"/>
                <w:w w:val="109"/>
              </w:rPr>
              <w:t>0</w:t>
            </w:r>
          </w:p>
        </w:tc>
      </w:tr>
      <w:tr w:rsidR="00F27FE0" w:rsidRPr="00F81999" w:rsidTr="005E275D">
        <w:trPr>
          <w:trHeight w:hRule="exact" w:val="460"/>
        </w:trPr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10" w:right="590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0</w:t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  <w:color w:val="231F20"/>
                <w:w w:val="109"/>
              </w:rPr>
            </w:pPr>
            <w:r>
              <w:rPr>
                <w:rFonts w:cstheme="minorHAnsi"/>
                <w:color w:val="231F20"/>
                <w:w w:val="109"/>
              </w:rPr>
              <w:t>1</w:t>
            </w:r>
          </w:p>
        </w:tc>
      </w:tr>
      <w:tr w:rsidR="00F27FE0" w:rsidRPr="00F81999" w:rsidTr="005E275D">
        <w:trPr>
          <w:trHeight w:hRule="exact" w:val="460"/>
        </w:trPr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10" w:right="590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1</w:t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  <w:color w:val="231F20"/>
                <w:w w:val="109"/>
              </w:rPr>
            </w:pPr>
            <w:r>
              <w:rPr>
                <w:rFonts w:cstheme="minorHAnsi"/>
                <w:color w:val="231F20"/>
                <w:w w:val="109"/>
              </w:rPr>
              <w:t>1</w:t>
            </w:r>
          </w:p>
        </w:tc>
      </w:tr>
      <w:tr w:rsidR="00F27FE0" w:rsidRPr="00F81999" w:rsidTr="005E275D">
        <w:trPr>
          <w:trHeight w:hRule="exact" w:val="462"/>
        </w:trPr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9" w:after="0" w:line="240" w:lineRule="auto"/>
              <w:ind w:left="610" w:right="590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1</w:t>
            </w:r>
          </w:p>
        </w:tc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9" w:after="0" w:line="240" w:lineRule="auto"/>
              <w:ind w:left="608" w:right="588"/>
              <w:jc w:val="center"/>
              <w:rPr>
                <w:rFonts w:cstheme="minorHAnsi"/>
              </w:rPr>
            </w:pPr>
            <w:r w:rsidRPr="00F81999">
              <w:rPr>
                <w:rFonts w:cstheme="minorHAnsi"/>
                <w:color w:val="231F20"/>
                <w:w w:val="109"/>
              </w:rPr>
              <w:t>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7FE0" w:rsidRPr="00F81999" w:rsidRDefault="00F27FE0" w:rsidP="005E275D">
            <w:pPr>
              <w:autoSpaceDE w:val="0"/>
              <w:autoSpaceDN w:val="0"/>
              <w:adjustRightInd w:val="0"/>
              <w:spacing w:before="98" w:after="0" w:line="240" w:lineRule="auto"/>
              <w:ind w:left="608" w:right="588"/>
              <w:jc w:val="center"/>
              <w:rPr>
                <w:rFonts w:cstheme="minorHAnsi"/>
                <w:color w:val="231F20"/>
                <w:w w:val="109"/>
              </w:rPr>
            </w:pPr>
            <w:r>
              <w:rPr>
                <w:rFonts w:cstheme="minorHAnsi"/>
                <w:color w:val="231F20"/>
                <w:w w:val="109"/>
              </w:rPr>
              <w:t>1</w:t>
            </w:r>
          </w:p>
        </w:tc>
      </w:tr>
    </w:tbl>
    <w:p w:rsidR="00F27FE0" w:rsidRDefault="00F27FE0" w:rsidP="00F27FE0">
      <w:pPr>
        <w:spacing w:after="0" w:line="240" w:lineRule="auto"/>
      </w:pPr>
    </w:p>
    <w:p w:rsidR="00F27FE0" w:rsidRDefault="00F27FE0" w:rsidP="00F27FE0"/>
    <w:p w:rsidR="00F27FE0" w:rsidRDefault="00F27FE0" w:rsidP="00F27FE0">
      <w:pPr>
        <w:pStyle w:val="Heading3"/>
      </w:pPr>
      <w:r>
        <w:t>DODATNI ZADACI</w:t>
      </w:r>
    </w:p>
    <w:p w:rsidR="00F27FE0" w:rsidRDefault="00F27FE0" w:rsidP="00F27FE0">
      <w:r>
        <w:t>6. Jest jer možemo utvrditi je li istinita ili lažna.</w:t>
      </w:r>
    </w:p>
    <w:p w:rsidR="00F27FE0" w:rsidRDefault="00F27FE0" w:rsidP="00F27FE0">
      <w:r>
        <w:t>7. Jer nemožemo utvrditi je li istinita ili lažna - dosadnost je subjektivan pojam, a ne činjenično stanje.</w:t>
      </w:r>
    </w:p>
    <w:p w:rsidR="00F27FE0" w:rsidRDefault="00F27FE0" w:rsidP="00F27FE0">
      <w:r>
        <w:t>8. Jedan bit informacija.</w:t>
      </w:r>
    </w:p>
    <w:p w:rsidR="00F27FE0" w:rsidRDefault="00F27FE0" w:rsidP="00F27FE0">
      <w:r>
        <w:t xml:space="preserve">9. b) </w:t>
      </w:r>
      <w:r w:rsidRPr="00647029">
        <w:t>Stariji sam od tebe.</w:t>
      </w:r>
      <w:r>
        <w:t xml:space="preserve"> </w:t>
      </w:r>
    </w:p>
    <w:p w:rsidR="00F27FE0" w:rsidRDefault="00F27FE0" w:rsidP="00F27FE0">
      <w:r>
        <w:t xml:space="preserve">10. </w:t>
      </w:r>
      <w:r w:rsidRPr="00647029">
        <w:t xml:space="preserve">a) istina; b) istina; c) laž; d) </w:t>
      </w:r>
      <w:r>
        <w:t>istina</w:t>
      </w:r>
      <w:r w:rsidRPr="00647029">
        <w:t xml:space="preserve">; e) laž; f) </w:t>
      </w:r>
      <w:r>
        <w:t>istina</w:t>
      </w:r>
    </w:p>
    <w:p w:rsidR="00F27FE0" w:rsidRDefault="00F27FE0" w:rsidP="00F27FE0">
      <w:r>
        <w:t>11. a) laž; b) laž; c) istina; d) laž</w:t>
      </w:r>
    </w:p>
    <w:p w:rsidR="00F27FE0" w:rsidRDefault="00F27FE0" w:rsidP="00F27FE0">
      <w:r>
        <w:t>12. udžbenik AND informatika</w:t>
      </w:r>
    </w:p>
    <w:p w:rsidR="00F27FE0" w:rsidRPr="003C1088" w:rsidRDefault="00F27FE0" w:rsidP="00F27FE0">
      <w:r>
        <w:t>13. pas NOT pekinezer</w:t>
      </w:r>
    </w:p>
    <w:p w:rsidR="00F27FE0" w:rsidRDefault="00F27FE0" w:rsidP="00F27FE0">
      <w:pPr>
        <w:spacing w:after="0" w:line="240" w:lineRule="auto"/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</w:pPr>
      <w:r>
        <w:br w:type="page"/>
      </w:r>
    </w:p>
    <w:p w:rsidR="00F27FE0" w:rsidRDefault="00F27FE0" w:rsidP="00F27FE0">
      <w:pPr>
        <w:spacing w:after="0" w:line="240" w:lineRule="auto"/>
      </w:pPr>
    </w:p>
    <w:p w:rsidR="00F27FE0" w:rsidRDefault="00F27FE0" w:rsidP="00F27FE0">
      <w:pPr>
        <w:pStyle w:val="Heading3"/>
      </w:pPr>
      <w:r>
        <w:t>ZADACI S NATJECANJA</w:t>
      </w:r>
    </w:p>
    <w:p w:rsidR="00F27FE0" w:rsidRDefault="00F27FE0" w:rsidP="00F27FE0">
      <w:pPr>
        <w:spacing w:after="0" w:line="240" w:lineRule="auto"/>
        <w:rPr>
          <w:rFonts w:ascii="MyriadPro-Regular" w:eastAsia="MyriadPro-Regular" w:hAnsi="Times New Roman" w:cs="MyriadPro-Regular"/>
          <w:sz w:val="22"/>
          <w:szCs w:val="22"/>
        </w:rPr>
      </w:pPr>
    </w:p>
    <w:p w:rsidR="00F27FE0" w:rsidRPr="001C4035" w:rsidRDefault="00F27FE0" w:rsidP="00F27FE0">
      <w:r w:rsidRPr="001C4035">
        <w:t>1. c) Logi</w:t>
      </w:r>
      <w:r w:rsidRPr="001C4035">
        <w:rPr>
          <w:rFonts w:hint="eastAsia"/>
        </w:rPr>
        <w:t>č</w:t>
      </w:r>
      <w:r w:rsidRPr="001C4035">
        <w:t>no je da znam rje</w:t>
      </w:r>
      <w:r w:rsidRPr="001C4035">
        <w:rPr>
          <w:rFonts w:hint="eastAsia"/>
        </w:rPr>
        <w:t>š</w:t>
      </w:r>
      <w:r w:rsidRPr="001C4035">
        <w:t>enje.</w:t>
      </w:r>
    </w:p>
    <w:p w:rsidR="00F27FE0" w:rsidRDefault="00F27FE0" w:rsidP="00F27FE0">
      <w:r>
        <w:t xml:space="preserve">2. </w:t>
      </w:r>
      <w:r w:rsidRPr="001C4035">
        <w:t>b) subota &lt; petak</w:t>
      </w:r>
    </w:p>
    <w:p w:rsidR="00F27FE0" w:rsidRPr="005F5F4B" w:rsidRDefault="00F27FE0" w:rsidP="00F27FE0">
      <w:pPr>
        <w:spacing w:after="0" w:line="240" w:lineRule="auto"/>
      </w:pPr>
    </w:p>
    <w:p w:rsidR="00C74060" w:rsidRPr="005F5F4B" w:rsidRDefault="00C74060" w:rsidP="00C74060">
      <w:pPr>
        <w:spacing w:after="0" w:line="240" w:lineRule="auto"/>
      </w:pPr>
      <w:r w:rsidRPr="005F5F4B">
        <w:br w:type="page"/>
      </w:r>
    </w:p>
    <w:p w:rsidR="004E1D22" w:rsidRPr="005F5F4B" w:rsidRDefault="00C74060" w:rsidP="005F5F4B">
      <w:pPr>
        <w:pStyle w:val="Heading2"/>
        <w:jc w:val="center"/>
      </w:pPr>
      <w:r>
        <w:lastRenderedPageBreak/>
        <w:t>4</w:t>
      </w:r>
      <w:r w:rsidR="000E3EC4" w:rsidRPr="005F5F4B">
        <w:t>A</w:t>
      </w:r>
      <w:r w:rsidR="004E1D22" w:rsidRPr="005F5F4B">
        <w:t xml:space="preserve">. </w:t>
      </w:r>
      <w:bookmarkEnd w:id="1"/>
      <w:r w:rsidR="000E3EC4" w:rsidRPr="005F5F4B">
        <w:t xml:space="preserve">PROGRAMSKI JEZIK </w:t>
      </w:r>
      <w:r w:rsidR="005F5F4B" w:rsidRPr="005F5F4B">
        <w:t>PYTHON</w:t>
      </w:r>
    </w:p>
    <w:p w:rsidR="00AF1C7D" w:rsidRPr="00E22B0A" w:rsidRDefault="00AF1C7D" w:rsidP="00AF1C7D">
      <w:pPr>
        <w:pStyle w:val="Heading3"/>
      </w:pPr>
      <w:r w:rsidRPr="00E22B0A">
        <w:t>1. Ponovimo</w:t>
      </w:r>
    </w:p>
    <w:p w:rsidR="00AF1C7D" w:rsidRDefault="00AF1C7D" w:rsidP="00AF1C7D">
      <w:r w:rsidRPr="00DA4979">
        <w:t xml:space="preserve">1. </w:t>
      </w:r>
    </w:p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64770</wp:posOffset>
                </wp:positionV>
                <wp:extent cx="2665730" cy="878205"/>
                <wp:effectExtent l="19050" t="19050" r="1270" b="0"/>
                <wp:wrapNone/>
                <wp:docPr id="157" name="Tekstni okvi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5730" cy="878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>k = 10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bCs/>
                                <w:noProof/>
                                <w:color w:val="000000" w:themeColor="text1"/>
                              </w:rPr>
                              <w:t>while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 k&lt;5</w:t>
                            </w: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>0: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   print(k,end=' ')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   k+=1</w:t>
                            </w:r>
                          </w:p>
                          <w:p w:rsidR="005E275D" w:rsidRPr="00B51577" w:rsidRDefault="005E275D" w:rsidP="00AF1C7D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2" o:spid="_x0000_s1043" type="#_x0000_t202" style="position:absolute;margin-left:219.8pt;margin-top:5.1pt;width:209.9pt;height:69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" fillcolor="window" strokecolor="#ffc000" strokeweight="2.25pt">
                <v:path arrowok="t"/>
                <v:textbox>
                  <w:txbxContent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>k = 10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bCs/>
                          <w:noProof/>
                          <w:color w:val="000000" w:themeColor="text1"/>
                        </w:rPr>
                        <w:t>while</w:t>
                      </w:r>
                      <w:r>
                        <w:rPr>
                          <w:noProof/>
                          <w:color w:val="000000" w:themeColor="text1"/>
                        </w:rPr>
                        <w:t xml:space="preserve"> k&lt;5</w:t>
                      </w:r>
                      <w:r w:rsidRPr="00ED7046">
                        <w:rPr>
                          <w:noProof/>
                          <w:color w:val="000000" w:themeColor="text1"/>
                        </w:rPr>
                        <w:t>0: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   print(k,end=' ')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   k+=1</w:t>
                      </w:r>
                    </w:p>
                    <w:p w:rsidR="005E275D" w:rsidRPr="00B51577" w:rsidRDefault="005E275D" w:rsidP="00AF1C7D">
                      <w:pPr>
                        <w:rPr>
                          <w:rFonts w:ascii="Courier New" w:hAnsi="Courier New"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2791460</wp:posOffset>
                </wp:positionH>
                <wp:positionV relativeFrom="paragraph">
                  <wp:posOffset>1176020</wp:posOffset>
                </wp:positionV>
                <wp:extent cx="2665730" cy="904875"/>
                <wp:effectExtent l="19050" t="19050" r="1270" b="9525"/>
                <wp:wrapNone/>
                <wp:docPr id="156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573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>
                              <w:t>k = 1</w:t>
                            </w:r>
                          </w:p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 w:rsidRPr="00ED7046">
                              <w:rPr>
                                <w:bCs/>
                              </w:rPr>
                              <w:t>while</w:t>
                            </w:r>
                            <w:r>
                              <w:t xml:space="preserve"> k&lt;2</w:t>
                            </w:r>
                            <w:r w:rsidRPr="00ED7046">
                              <w:t>0:</w:t>
                            </w:r>
                          </w:p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 w:rsidRPr="00ED7046">
                              <w:t xml:space="preserve">    print(k,end=' ')</w:t>
                            </w:r>
                          </w:p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 w:rsidRPr="00ED7046">
                              <w:t xml:space="preserve">    k+=</w:t>
                            </w:r>
                            <w:r>
                              <w:t>2</w:t>
                            </w:r>
                          </w:p>
                          <w:p w:rsidR="005E275D" w:rsidRPr="00B51577" w:rsidRDefault="005E275D" w:rsidP="00080B40">
                            <w:pPr>
                              <w:pStyle w:val="utiokvi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8" o:spid="_x0000_s1044" type="#_x0000_t202" style="position:absolute;margin-left:219.8pt;margin-top:92.6pt;width:209.9pt;height:71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" fillcolor="window" strokecolor="#ffc000" strokeweight="2.25pt">
                <v:path arrowok="t"/>
                <v:textbox>
                  <w:txbxContent>
                    <w:p w:rsidR="005E275D" w:rsidRPr="00ED7046" w:rsidRDefault="005E275D" w:rsidP="00080B40">
                      <w:pPr>
                        <w:pStyle w:val="utiokvir"/>
                      </w:pPr>
                      <w:r>
                        <w:t>k = 1</w:t>
                      </w:r>
                    </w:p>
                    <w:p w:rsidR="005E275D" w:rsidRPr="00ED7046" w:rsidRDefault="005E275D" w:rsidP="00080B40">
                      <w:pPr>
                        <w:pStyle w:val="utiokvir"/>
                      </w:pPr>
                      <w:r w:rsidRPr="00ED7046">
                        <w:rPr>
                          <w:bCs/>
                        </w:rPr>
                        <w:t>while</w:t>
                      </w:r>
                      <w:r>
                        <w:t xml:space="preserve"> k&lt;2</w:t>
                      </w:r>
                      <w:r w:rsidRPr="00ED7046">
                        <w:t>0:</w:t>
                      </w:r>
                    </w:p>
                    <w:p w:rsidR="005E275D" w:rsidRPr="00ED7046" w:rsidRDefault="005E275D" w:rsidP="00080B40">
                      <w:pPr>
                        <w:pStyle w:val="utiokvir"/>
                      </w:pPr>
                      <w:r w:rsidRPr="00ED7046">
                        <w:t xml:space="preserve">    print(k,end=' ')</w:t>
                      </w:r>
                    </w:p>
                    <w:p w:rsidR="005E275D" w:rsidRPr="00ED7046" w:rsidRDefault="005E275D" w:rsidP="00080B40">
                      <w:pPr>
                        <w:pStyle w:val="utiokvir"/>
                      </w:pPr>
                      <w:r w:rsidRPr="00ED7046">
                        <w:t xml:space="preserve">    k+=</w:t>
                      </w:r>
                      <w:r>
                        <w:t>2</w:t>
                      </w:r>
                    </w:p>
                    <w:p w:rsidR="005E275D" w:rsidRPr="00B51577" w:rsidRDefault="005E275D" w:rsidP="00080B40">
                      <w:pPr>
                        <w:pStyle w:val="utiokvi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73025</wp:posOffset>
                </wp:positionV>
                <wp:extent cx="2430780" cy="540385"/>
                <wp:effectExtent l="19050" t="19050" r="7620" b="0"/>
                <wp:wrapNone/>
                <wp:docPr id="155" name="Tekstni okvi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780" cy="540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080B40" w:rsidRDefault="005E275D" w:rsidP="00AF1C7D">
                            <w:pPr>
                              <w:rPr>
                                <w:rFonts w:ascii="Courier New" w:hAnsi="Courier New" w:cs="Courier New"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0B40">
                              <w:rPr>
                                <w:rFonts w:ascii="Courier New" w:hAnsi="Courier New" w:cs="Courier New"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for k in range (10,50):</w:t>
                            </w:r>
                          </w:p>
                          <w:p w:rsidR="005E275D" w:rsidRPr="00080B40" w:rsidRDefault="005E275D" w:rsidP="00AF1C7D">
                            <w:pPr>
                              <w:rPr>
                                <w:rFonts w:ascii="Courier New" w:hAnsi="Courier New" w:cs="Courier New"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80B40">
                              <w:rPr>
                                <w:rFonts w:ascii="Courier New" w:hAnsi="Courier New" w:cs="Courier New"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print(k,end=' 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1" o:spid="_x0000_s1045" type="#_x0000_t202" style="position:absolute;margin-left:16.35pt;margin-top:5.75pt;width:191.4pt;height:42.5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" fillcolor="window" strokecolor="#ffc000" strokeweight="2.25pt">
                <v:path arrowok="t"/>
                <v:textbox>
                  <w:txbxContent>
                    <w:p w:rsidR="005E275D" w:rsidRPr="00080B40" w:rsidRDefault="005E275D" w:rsidP="00AF1C7D">
                      <w:pPr>
                        <w:rPr>
                          <w:rFonts w:ascii="Courier New" w:hAnsi="Courier New" w:cs="Courier New"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080B40">
                        <w:rPr>
                          <w:rFonts w:ascii="Courier New" w:hAnsi="Courier New" w:cs="Courier New"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  <w:t>for k in range (10,50):</w:t>
                      </w:r>
                    </w:p>
                    <w:p w:rsidR="005E275D" w:rsidRPr="00080B40" w:rsidRDefault="005E275D" w:rsidP="00AF1C7D">
                      <w:pPr>
                        <w:rPr>
                          <w:rFonts w:ascii="Courier New" w:hAnsi="Courier New" w:cs="Courier New"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080B40">
                        <w:rPr>
                          <w:rFonts w:ascii="Courier New" w:hAnsi="Courier New" w:cs="Courier New"/>
                          <w:bCs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    print(k,end=' ')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a)</w:t>
      </w:r>
    </w:p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9699625</wp:posOffset>
                </wp:positionV>
                <wp:extent cx="2853055" cy="914400"/>
                <wp:effectExtent l="19050" t="19050" r="4445" b="0"/>
                <wp:wrapNone/>
                <wp:docPr id="154" name="Tekstni okvi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05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4" o:spid="_x0000_s1046" type="#_x0000_t202" style="position:absolute;margin-left:307.5pt;margin-top:763.75pt;width:224.65pt;height:1in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" fillcolor="window" strokecolor="#ffc000" strokeweight="2.25pt">
                <v:path arrowok="t"/>
                <v:textbox>
                  <w:txbxContent>
                    <w:p w:rsidR="005E275D" w:rsidRDefault="005E275D" w:rsidP="00AF1C7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9680575</wp:posOffset>
                </wp:positionV>
                <wp:extent cx="2853055" cy="542925"/>
                <wp:effectExtent l="19050" t="19050" r="4445" b="9525"/>
                <wp:wrapNone/>
                <wp:docPr id="153" name="Tekstni okvi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05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noProof/>
                              </w:rPr>
                              <w:t>f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bCs/>
                                <w:noProof/>
                              </w:rPr>
                              <w:t>or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 xml:space="preserve"> k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in range (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100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,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500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,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):</w:t>
                            </w:r>
                          </w:p>
                          <w:p w:rsidR="005E275D" w:rsidRPr="000C5775" w:rsidRDefault="005E275D" w:rsidP="00AF1C7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 xml:space="preserve">    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print((k,end=' 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0" o:spid="_x0000_s1047" type="#_x0000_t202" style="position:absolute;margin-left:70.5pt;margin-top:762.25pt;width:224.65pt;height:42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" fillcolor="window" strokecolor="#ffc000" strokeweight="2.25pt">
                <v:path arrowok="t"/>
                <v:textbox>
                  <w:txbxContent>
                    <w:p w:rsidR="005E275D" w:rsidRDefault="005E275D" w:rsidP="00AF1C7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urier New" w:hAnsi="Courier New" w:cs="Courier New"/>
                          <w:b/>
                          <w:noProof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noProof/>
                        </w:rPr>
                        <w:t>f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bCs/>
                          <w:noProof/>
                        </w:rPr>
                        <w:t>or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 xml:space="preserve"> k 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in range (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100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,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500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,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):</w:t>
                      </w:r>
                    </w:p>
                    <w:p w:rsidR="005E275D" w:rsidRPr="000C5775" w:rsidRDefault="005E275D" w:rsidP="00AF1C7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urier New" w:hAnsi="Courier New" w:cs="Courier New"/>
                          <w:b/>
                          <w:noProof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 xml:space="preserve">    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print((k,end=' ')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9699625</wp:posOffset>
                </wp:positionV>
                <wp:extent cx="2853055" cy="914400"/>
                <wp:effectExtent l="19050" t="19050" r="4445" b="0"/>
                <wp:wrapNone/>
                <wp:docPr id="152" name="Tekstni okvi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05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6" o:spid="_x0000_s1048" type="#_x0000_t202" style="position:absolute;margin-left:307.5pt;margin-top:763.75pt;width:224.65pt;height:1in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" fillcolor="window" strokecolor="#ffc000" strokeweight="2.25pt">
                <v:path arrowok="t"/>
                <v:textbox>
                  <w:txbxContent>
                    <w:p w:rsidR="005E275D" w:rsidRDefault="005E275D" w:rsidP="00AF1C7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9680575</wp:posOffset>
                </wp:positionV>
                <wp:extent cx="2853055" cy="542925"/>
                <wp:effectExtent l="19050" t="19050" r="4445" b="9525"/>
                <wp:wrapNone/>
                <wp:docPr id="151" name="Tekstni okvi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05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noProof/>
                              </w:rPr>
                              <w:t>f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bCs/>
                                <w:noProof/>
                              </w:rPr>
                              <w:t>or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 xml:space="preserve"> k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in range (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100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,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500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,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4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):</w:t>
                            </w:r>
                          </w:p>
                          <w:p w:rsidR="005E275D" w:rsidRPr="000C5775" w:rsidRDefault="005E275D" w:rsidP="00AF1C7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 xml:space="preserve">    </w:t>
                            </w:r>
                            <w:r w:rsidRPr="000C5775">
                              <w:rPr>
                                <w:rFonts w:ascii="Courier New" w:hAnsi="Courier New" w:cs="Courier New"/>
                                <w:b/>
                                <w:noProof/>
                              </w:rPr>
                              <w:t>print((k,end=' 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5" o:spid="_x0000_s1049" type="#_x0000_t202" style="position:absolute;margin-left:70.5pt;margin-top:762.25pt;width:224.65pt;height:42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" fillcolor="window" strokecolor="#ffc000" strokeweight="2.25pt">
                <v:path arrowok="t"/>
                <v:textbox>
                  <w:txbxContent>
                    <w:p w:rsidR="005E275D" w:rsidRDefault="005E275D" w:rsidP="00AF1C7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urier New" w:hAnsi="Courier New" w:cs="Courier New"/>
                          <w:b/>
                          <w:noProof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noProof/>
                        </w:rPr>
                        <w:t>f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bCs/>
                          <w:noProof/>
                        </w:rPr>
                        <w:t>or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 xml:space="preserve"> k 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in range (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100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,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500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,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4</w:t>
                      </w: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>):</w:t>
                      </w:r>
                    </w:p>
                    <w:p w:rsidR="005E275D" w:rsidRPr="000C5775" w:rsidRDefault="005E275D" w:rsidP="00AF1C7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ourier New" w:hAnsi="Courier New" w:cs="Courier New"/>
                          <w:b/>
                          <w:noProof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noProof/>
                        </w:rPr>
                        <w:t xml:space="preserve">    </w:t>
                      </w:r>
                      <w:r w:rsidRPr="000C5775">
                        <w:rPr>
                          <w:rFonts w:ascii="Courier New" w:hAnsi="Courier New" w:cs="Courier New"/>
                          <w:b/>
                          <w:noProof/>
                        </w:rPr>
                        <w:t>print((k,end=' ')</w:t>
                      </w:r>
                    </w:p>
                  </w:txbxContent>
                </v:textbox>
              </v:shape>
            </w:pict>
          </mc:Fallback>
        </mc:AlternateContent>
      </w:r>
    </w:p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24130</wp:posOffset>
                </wp:positionV>
                <wp:extent cx="2430780" cy="508635"/>
                <wp:effectExtent l="19050" t="19050" r="7620" b="5715"/>
                <wp:wrapNone/>
                <wp:docPr id="150" name="Tekstni okvi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780" cy="508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 w:rsidRPr="00ED7046">
                              <w:t>for k in range (1,20,2):</w:t>
                            </w:r>
                          </w:p>
                          <w:p w:rsidR="005E275D" w:rsidRPr="00CE6A0E" w:rsidRDefault="005E275D" w:rsidP="00080B40">
                            <w:pPr>
                              <w:pStyle w:val="utiokvir"/>
                            </w:pPr>
                            <w:r w:rsidRPr="00ED7046">
                              <w:t xml:space="preserve">    print</w:t>
                            </w:r>
                            <w:r w:rsidRPr="00CE6A0E">
                              <w:t>(k,end=' ')</w:t>
                            </w:r>
                          </w:p>
                          <w:p w:rsidR="005E275D" w:rsidRPr="00CE6A0E" w:rsidRDefault="005E275D" w:rsidP="00080B40">
                            <w:pPr>
                              <w:pStyle w:val="utiokvi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7" o:spid="_x0000_s1050" type="#_x0000_t202" style="position:absolute;margin-left:16.35pt;margin-top:1.9pt;width:191.4pt;height:40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" fillcolor="window" strokecolor="#ffc000" strokeweight="2.25pt">
                <v:path arrowok="t"/>
                <v:textbox>
                  <w:txbxContent>
                    <w:p w:rsidR="005E275D" w:rsidRPr="00ED7046" w:rsidRDefault="005E275D" w:rsidP="00080B40">
                      <w:pPr>
                        <w:pStyle w:val="utiokvir"/>
                      </w:pPr>
                      <w:r w:rsidRPr="00ED7046">
                        <w:t>for k in range (1,20,2):</w:t>
                      </w:r>
                    </w:p>
                    <w:p w:rsidR="005E275D" w:rsidRPr="00CE6A0E" w:rsidRDefault="005E275D" w:rsidP="00080B40">
                      <w:pPr>
                        <w:pStyle w:val="utiokvir"/>
                      </w:pPr>
                      <w:r w:rsidRPr="00ED7046">
                        <w:t xml:space="preserve">    print</w:t>
                      </w:r>
                      <w:r w:rsidRPr="00CE6A0E">
                        <w:t>(k,end=' ')</w:t>
                      </w:r>
                    </w:p>
                    <w:p w:rsidR="005E275D" w:rsidRPr="00CE6A0E" w:rsidRDefault="005E275D" w:rsidP="00080B40">
                      <w:pPr>
                        <w:pStyle w:val="utiokvir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>b)</w:t>
      </w:r>
    </w:p>
    <w:p w:rsidR="00AF1C7D" w:rsidRDefault="00AF1C7D" w:rsidP="00AF1C7D"/>
    <w:p w:rsidR="00AF1C7D" w:rsidRDefault="00AF1C7D" w:rsidP="00AF1C7D"/>
    <w:p w:rsidR="00AF1C7D" w:rsidRDefault="00AF1C7D" w:rsidP="00AF1C7D">
      <w:r>
        <w:t xml:space="preserve">2. </w:t>
      </w:r>
    </w:p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34925</wp:posOffset>
                </wp:positionV>
                <wp:extent cx="3011170" cy="904875"/>
                <wp:effectExtent l="19050" t="19050" r="0" b="9525"/>
                <wp:wrapNone/>
                <wp:docPr id="149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117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 w:rsidRPr="00ED7046">
                              <w:t>for k in range (1</w:t>
                            </w:r>
                            <w:r>
                              <w:t>0</w:t>
                            </w:r>
                            <w:r w:rsidRPr="00ED7046">
                              <w:t>,</w:t>
                            </w:r>
                            <w:r>
                              <w:t>100</w:t>
                            </w:r>
                            <w:r w:rsidRPr="00ED7046">
                              <w:t>):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 w:rsidRPr="00ED7046">
                              <w:t xml:space="preserve">    print(k,end=' ')</w:t>
                            </w:r>
                            <w:r w:rsidRPr="00CE6A0E">
                              <w:t xml:space="preserve"> (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3" o:spid="_x0000_s1051" type="#_x0000_t202" style="position:absolute;margin-left:192.6pt;margin-top:2.75pt;width:237.1pt;height:7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" fillcolor="window" strokecolor="#ffc000" strokeweight="2.25pt">
                <v:path arrowok="t"/>
                <v:textbox>
                  <w:txbxContent>
                    <w:p w:rsidR="005E275D" w:rsidRPr="00ED7046" w:rsidRDefault="005E275D" w:rsidP="00080B40">
                      <w:pPr>
                        <w:pStyle w:val="utiokvir"/>
                      </w:pPr>
                      <w:r w:rsidRPr="00ED7046">
                        <w:t>for k in range (1</w:t>
                      </w:r>
                      <w:r>
                        <w:t>0</w:t>
                      </w:r>
                      <w:r w:rsidRPr="00ED7046">
                        <w:t>,</w:t>
                      </w:r>
                      <w:r>
                        <w:t>100</w:t>
                      </w:r>
                      <w:r w:rsidRPr="00ED7046">
                        <w:t>):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 w:rsidRPr="00ED7046">
                        <w:t xml:space="preserve">    print(k,end=' ')</w:t>
                      </w:r>
                      <w:r w:rsidRPr="00CE6A0E">
                        <w:t xml:space="preserve"> (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44450</wp:posOffset>
                </wp:positionV>
                <wp:extent cx="2114550" cy="895350"/>
                <wp:effectExtent l="19050" t="19050" r="0" b="0"/>
                <wp:wrapNone/>
                <wp:docPr id="148" name="Tekstni okvi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>k = 10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bCs/>
                                <w:noProof/>
                                <w:color w:val="000000" w:themeColor="text1"/>
                              </w:rPr>
                              <w:t>while</w:t>
                            </w: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k&lt;100: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   print(k,end=' ')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   k+=1</w:t>
                            </w:r>
                          </w:p>
                          <w:p w:rsidR="005E275D" w:rsidRDefault="005E275D" w:rsidP="00AF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8" o:spid="_x0000_s1052" type="#_x0000_t202" style="position:absolute;margin-left:16.35pt;margin-top:3.5pt;width:166.5pt;height:70.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" fillcolor="window" strokecolor="#ffc000" strokeweight="2.25pt">
                <v:path arrowok="t"/>
                <v:textbox>
                  <w:txbxContent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>k = 10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bCs/>
                          <w:noProof/>
                          <w:color w:val="000000" w:themeColor="text1"/>
                        </w:rPr>
                        <w:t>while</w:t>
                      </w: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k&lt;100: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   print(k,end=' ')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   k+=1</w:t>
                      </w:r>
                    </w:p>
                    <w:p w:rsidR="005E275D" w:rsidRDefault="005E275D" w:rsidP="00AF1C7D"/>
                  </w:txbxContent>
                </v:textbox>
              </v:shape>
            </w:pict>
          </mc:Fallback>
        </mc:AlternateContent>
      </w:r>
      <w:r w:rsidR="00AF1C7D">
        <w:t>a)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19050</wp:posOffset>
                </wp:positionV>
                <wp:extent cx="3011170" cy="904875"/>
                <wp:effectExtent l="19050" t="19050" r="0" b="9525"/>
                <wp:wrapNone/>
                <wp:docPr id="147" name="Tekstni okvi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117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080B40">
                            <w:pPr>
                              <w:pStyle w:val="utiokvir"/>
                            </w:pPr>
                            <w:r w:rsidRPr="00ED7046">
                              <w:t>for k in range (1</w:t>
                            </w:r>
                            <w:r>
                              <w:t>00</w:t>
                            </w:r>
                            <w:r w:rsidRPr="00ED7046">
                              <w:t>,</w:t>
                            </w:r>
                            <w:r>
                              <w:t>25,-3</w:t>
                            </w:r>
                            <w:r w:rsidRPr="00ED7046">
                              <w:t>):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 w:rsidRPr="00ED7046">
                              <w:t xml:space="preserve">    print(k,end=' ')</w:t>
                            </w:r>
                            <w:r w:rsidRPr="00CE6A0E">
                              <w:t xml:space="preserve"> (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4" o:spid="_x0000_s1053" type="#_x0000_t202" style="position:absolute;margin-left:192.6pt;margin-top:1.5pt;width:237.1pt;height:7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" fillcolor="window" strokecolor="#ffc000" strokeweight="2.25pt">
                <v:path arrowok="t"/>
                <v:textbox>
                  <w:txbxContent>
                    <w:p w:rsidR="005E275D" w:rsidRPr="00ED7046" w:rsidRDefault="005E275D" w:rsidP="00080B40">
                      <w:pPr>
                        <w:pStyle w:val="utiokvir"/>
                      </w:pPr>
                      <w:r w:rsidRPr="00ED7046">
                        <w:t>for k in range (1</w:t>
                      </w:r>
                      <w:r>
                        <w:t>00</w:t>
                      </w:r>
                      <w:r w:rsidRPr="00ED7046">
                        <w:t>,</w:t>
                      </w:r>
                      <w:r>
                        <w:t>25,-3</w:t>
                      </w:r>
                      <w:r w:rsidRPr="00ED7046">
                        <w:t>):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 w:rsidRPr="00ED7046">
                        <w:t xml:space="preserve">    print(k,end=' ')</w:t>
                      </w:r>
                      <w:r w:rsidRPr="00CE6A0E">
                        <w:t xml:space="preserve"> (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28575</wp:posOffset>
                </wp:positionV>
                <wp:extent cx="2114550" cy="895350"/>
                <wp:effectExtent l="19050" t="19050" r="0" b="0"/>
                <wp:wrapNone/>
                <wp:docPr id="146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45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>k = 100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bCs/>
                                <w:noProof/>
                                <w:color w:val="000000" w:themeColor="text1"/>
                              </w:rPr>
                              <w:t>while</w:t>
                            </w: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k&gt;25: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   print(k,end=' ')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  <w:rPr>
                                <w:noProof/>
                                <w:color w:val="000000" w:themeColor="text1"/>
                              </w:rPr>
                            </w:pPr>
                            <w:r w:rsidRPr="00ED7046">
                              <w:rPr>
                                <w:noProof/>
                                <w:color w:val="000000" w:themeColor="text1"/>
                              </w:rPr>
                              <w:t xml:space="preserve">    k-=3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7" o:spid="_x0000_s1054" type="#_x0000_t202" style="position:absolute;margin-left:16.35pt;margin-top:2.25pt;width:166.5pt;height:70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" fillcolor="window" strokecolor="#ffc000" strokeweight="2.25pt">
                <v:path arrowok="t"/>
                <v:textbox>
                  <w:txbxContent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>k = 100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bCs/>
                          <w:noProof/>
                          <w:color w:val="000000" w:themeColor="text1"/>
                        </w:rPr>
                        <w:t>while</w:t>
                      </w: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k&gt;25: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   print(k,end=' ')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  <w:rPr>
                          <w:noProof/>
                          <w:color w:val="000000" w:themeColor="text1"/>
                        </w:rPr>
                      </w:pPr>
                      <w:r w:rsidRPr="00ED7046">
                        <w:rPr>
                          <w:noProof/>
                          <w:color w:val="000000" w:themeColor="text1"/>
                        </w:rPr>
                        <w:t xml:space="preserve">    k-=3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b)</w:t>
      </w:r>
    </w:p>
    <w:p w:rsidR="00AF1C7D" w:rsidRDefault="00AF1C7D" w:rsidP="00AF1C7D"/>
    <w:p w:rsidR="00AF1C7D" w:rsidRDefault="00AF1C7D" w:rsidP="00AF1C7D"/>
    <w:p w:rsidR="00AF1C7D" w:rsidRPr="00DA4979" w:rsidRDefault="00AF1C7D" w:rsidP="00AF1C7D">
      <w:pPr>
        <w:rPr>
          <w:u w:val="single"/>
        </w:rPr>
      </w:pPr>
    </w:p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27305</wp:posOffset>
                </wp:positionV>
                <wp:extent cx="5530215" cy="1009015"/>
                <wp:effectExtent l="19050" t="19050" r="0" b="635"/>
                <wp:wrapNone/>
                <wp:docPr id="14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from math import *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n=input('Do kojeg broja treba ispisati kvadrate i korijene?')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n=int(n)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for x in range (1,n+1):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print(x,'\t',x**2,'\t', round(sqrt(x),4))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55" type="#_x0000_t202" style="position:absolute;margin-left:16.35pt;margin-top:2.15pt;width:435.45pt;height:79.4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" strokecolor="#ffc000" strokeweight="2.25pt">
                <v:textbox>
                  <w:txbxContent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sz w:val="22"/>
                          <w:szCs w:val="22"/>
                        </w:rPr>
                        <w:t>from math import *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sz w:val="22"/>
                          <w:szCs w:val="22"/>
                        </w:rPr>
                        <w:t>n=input('Do kojeg broja treba ispisati kvadrate i korijene?')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sz w:val="22"/>
                          <w:szCs w:val="22"/>
                        </w:rPr>
                        <w:t>n=int(n)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sz w:val="22"/>
                          <w:szCs w:val="22"/>
                        </w:rPr>
                        <w:t>for x in range (1,n+1):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print(x,'\t',x**2,'\t', round(sqrt(x),4))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3.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49530</wp:posOffset>
                </wp:positionV>
                <wp:extent cx="3795395" cy="1631315"/>
                <wp:effectExtent l="19050" t="19050" r="0" b="6985"/>
                <wp:wrapNone/>
                <wp:docPr id="14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395" cy="163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from math import *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a=input('a='); a=int(a)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b=input('b='); b=int(b)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if a&gt;b: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 xml:space="preserve">    a,b=b,a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for x in range (a,b+1):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 xml:space="preserve">    print(x,'\t',x**2,'\t', round(sqrt(x),4))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6.35pt;margin-top:3.9pt;width:298.85pt;height:128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" strokecolor="#ffc000" strokeweight="2.25pt">
                <v:textbox>
                  <w:txbxContent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from math import *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a=input('a='); a=int(a)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b=input('b='); b=int(b)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if a&gt;b: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 xml:space="preserve">    a,b=b,a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for x in range (a,b+1):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 xml:space="preserve">    print(x,'\t',x**2,'\t', round(sqrt(x),4))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4.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Pr="001A018C" w:rsidRDefault="00C72E20" w:rsidP="00F93BC8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15240</wp:posOffset>
                </wp:positionV>
                <wp:extent cx="3916045" cy="1488440"/>
                <wp:effectExtent l="19050" t="19050" r="8255" b="0"/>
                <wp:wrapNone/>
                <wp:docPr id="14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from math import *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a=input('a='); a=int(a)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b=input('b='); b=int(b)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k=input('k='); k=int(k)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if a&gt;b: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 xml:space="preserve">    a,b=b,a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>for x in range (a,b+1,k):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 w:rsidRPr="00ED7046">
                              <w:t xml:space="preserve">    print(x,'\t',x**2,'\t', round(sqrt(x),4))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9.4pt;margin-top:1.2pt;width:308.35pt;height:117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" strokecolor="#ffc000" strokeweight="2.25pt">
                <v:textbox>
                  <w:txbxContent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from math import *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a=input('a='); a=int(a)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b=input('b='); b=int(b)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k=input('k='); k=int(k)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if a&gt;b: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 xml:space="preserve">    a,b=b,a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>for x in range (a,b+1,k):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 w:rsidRPr="00ED7046">
                        <w:t xml:space="preserve">    print(x,'\t',x**2,'\t', round(sqrt(x),4))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5. </w:t>
      </w:r>
    </w:p>
    <w:p w:rsidR="00AF1C7D" w:rsidRDefault="00AF1C7D" w:rsidP="00AF1C7D">
      <w:pPr>
        <w:spacing w:line="240" w:lineRule="auto"/>
        <w:rPr>
          <w:color w:val="006600"/>
          <w:u w:val="single"/>
        </w:rPr>
      </w:pPr>
    </w:p>
    <w:p w:rsidR="00AF1C7D" w:rsidRDefault="00AF1C7D" w:rsidP="00AF1C7D">
      <w:pPr>
        <w:spacing w:line="240" w:lineRule="auto"/>
        <w:rPr>
          <w:color w:val="006600"/>
          <w:u w:val="single"/>
        </w:rPr>
      </w:pPr>
    </w:p>
    <w:p w:rsidR="00AF1C7D" w:rsidRDefault="00AF1C7D" w:rsidP="00AF1C7D">
      <w:pPr>
        <w:spacing w:line="240" w:lineRule="auto"/>
        <w:rPr>
          <w:color w:val="006600"/>
          <w:u w:val="single"/>
        </w:rPr>
      </w:pPr>
    </w:p>
    <w:p w:rsidR="00AF1C7D" w:rsidRDefault="00AF1C7D" w:rsidP="00AF1C7D">
      <w:pPr>
        <w:spacing w:line="240" w:lineRule="auto"/>
        <w:rPr>
          <w:color w:val="006600"/>
          <w:u w:val="single"/>
        </w:rPr>
      </w:pPr>
    </w:p>
    <w:p w:rsidR="00AF1C7D" w:rsidRDefault="00AF1C7D" w:rsidP="00AF1C7D">
      <w:pPr>
        <w:spacing w:line="240" w:lineRule="auto"/>
        <w:rPr>
          <w:color w:val="006600"/>
          <w:u w:val="single"/>
        </w:rPr>
      </w:pPr>
    </w:p>
    <w:p w:rsidR="00AF1C7D" w:rsidRDefault="00C72E20" w:rsidP="00F93BC8"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100330</wp:posOffset>
                </wp:positionV>
                <wp:extent cx="5758180" cy="1412240"/>
                <wp:effectExtent l="13970" t="5080" r="9525" b="59055"/>
                <wp:wrapNone/>
                <wp:docPr id="133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1412240"/>
                          <a:chOff x="1086" y="4752"/>
                          <a:chExt cx="9068" cy="2224"/>
                        </a:xfrm>
                      </wpg:grpSpPr>
                      <wps:wsp>
                        <wps:cNvPr id="134" name="AutoShape 1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9" y="5075"/>
                            <a:ext cx="1326" cy="1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108"/>
                        <wps:cNvCnPr>
                          <a:cxnSpLocks noChangeShapeType="1"/>
                        </wps:cNvCnPr>
                        <wps:spPr bwMode="auto">
                          <a:xfrm>
                            <a:off x="3442" y="5180"/>
                            <a:ext cx="1326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109"/>
                        <wps:cNvCnPr>
                          <a:cxnSpLocks noChangeShapeType="1"/>
                        </wps:cNvCnPr>
                        <wps:spPr bwMode="auto">
                          <a:xfrm>
                            <a:off x="3319" y="6151"/>
                            <a:ext cx="1449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Tekstni okvir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" y="4752"/>
                            <a:ext cx="2479" cy="58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275D" w:rsidRPr="00F93BC8" w:rsidRDefault="005E275D" w:rsidP="00AF1C7D">
                              <w:pPr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3BC8"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  <w:t>setpos(100,120)</w:t>
                              </w:r>
                            </w:p>
                            <w:p w:rsidR="005E275D" w:rsidRPr="00F93BC8" w:rsidRDefault="005E275D" w:rsidP="00AF1C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kstni okvir 76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4752"/>
                            <a:ext cx="5445" cy="588"/>
                          </a:xfrm>
                          <a:prstGeom prst="rect">
                            <a:avLst/>
                          </a:prstGeom>
                          <a:solidFill>
                            <a:srgbClr val="DBEEF4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275D" w:rsidRPr="00F93BC8" w:rsidRDefault="005E275D" w:rsidP="00AF1C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F93BC8">
                                <w:rPr>
                                  <w:rFonts w:cs="Courier New"/>
                                  <w:sz w:val="22"/>
                                  <w:szCs w:val="22"/>
                                </w:rPr>
                                <w:t>postavlja kornjaču u točku s koordinatama (-100, 120)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86" y="5559"/>
                            <a:ext cx="2479" cy="58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275D" w:rsidRPr="00F93BC8" w:rsidRDefault="005E275D" w:rsidP="00AF1C7D">
                              <w:pPr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3BC8"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  <w:t>position()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kstni okvir 78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6367"/>
                            <a:ext cx="5386" cy="588"/>
                          </a:xfrm>
                          <a:prstGeom prst="rect">
                            <a:avLst/>
                          </a:prstGeom>
                          <a:solidFill>
                            <a:srgbClr val="DBEEF4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275D" w:rsidRPr="00F93BC8" w:rsidRDefault="005E275D" w:rsidP="00AF1C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F93BC8">
                                <w:rPr>
                                  <w:rFonts w:cs="Courier New"/>
                                  <w:sz w:val="22"/>
                                  <w:szCs w:val="22"/>
                                </w:rPr>
                                <w:t>vraća uređeni par brojeva, trenutne koordinate kornjače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kstni okvir 79"/>
                        <wps:cNvSpPr txBox="1">
                          <a:spLocks noChangeArrowheads="1"/>
                        </wps:cNvSpPr>
                        <wps:spPr bwMode="auto">
                          <a:xfrm>
                            <a:off x="1086" y="6367"/>
                            <a:ext cx="2479" cy="58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275D" w:rsidRPr="00F93BC8" w:rsidRDefault="005E275D" w:rsidP="00AF1C7D">
                              <w:pPr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F93BC8"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  <w:t>setpos(-100,120)</w:t>
                              </w:r>
                            </w:p>
                            <w:p w:rsidR="005E275D" w:rsidRPr="00F93BC8" w:rsidRDefault="005E275D" w:rsidP="00AF1C7D">
                              <w:pPr>
                                <w:rPr>
                                  <w:rFonts w:ascii="Courier New" w:hAnsi="Courier New" w:cs="Courier New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kstni okvir 76"/>
                        <wps:cNvSpPr txBox="1">
                          <a:spLocks noChangeArrowheads="1"/>
                        </wps:cNvSpPr>
                        <wps:spPr bwMode="auto">
                          <a:xfrm>
                            <a:off x="4708" y="5559"/>
                            <a:ext cx="5445" cy="588"/>
                          </a:xfrm>
                          <a:prstGeom prst="rect">
                            <a:avLst/>
                          </a:prstGeom>
                          <a:solidFill>
                            <a:srgbClr val="DBEEF4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275D" w:rsidRPr="00F93BC8" w:rsidRDefault="005E275D" w:rsidP="00AF1C7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F93BC8">
                                <w:rPr>
                                  <w:rFonts w:cs="Courier New"/>
                                  <w:sz w:val="22"/>
                                  <w:szCs w:val="22"/>
                                </w:rPr>
                                <w:t>postavlja kornjaču u točku s koordinatama (100, 120)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58" style="position:absolute;margin-left:19.4pt;margin-top:7.9pt;width:453.4pt;height:111.2pt;z-index:252219392" coordorigin="1086,4752" coordsize="9068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">
                <v:shape id="AutoShape 1107" o:spid="_x0000_s1059" type="#_x0000_t32" style="position:absolute;left:3319;top:5075;width:1326;height:16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" strokecolor="red">
                  <v:stroke endarrow="block"/>
                </v:shape>
                <v:shape id="AutoShape 1108" o:spid="_x0000_s1060" type="#_x0000_t32" style="position:absolute;left:3442;top:5180;width:1326;height: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" strokecolor="red">
                  <v:stroke endarrow="block"/>
                </v:shape>
                <v:shape id="AutoShape 1109" o:spid="_x0000_s1061" type="#_x0000_t32" style="position:absolute;left:3319;top:6151;width:1449;height:8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" strokecolor="red">
                  <v:stroke endarrow="block"/>
                </v:shape>
                <v:shape id="Tekstni okvir 75" o:spid="_x0000_s1062" type="#_x0000_t202" style="position:absolute;left:1086;top:4752;width:247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" fillcolor="#ffc" strokeweight=".5pt">
                  <v:textbox>
                    <w:txbxContent>
                      <w:p w:rsidR="005E275D" w:rsidRPr="00F93BC8" w:rsidRDefault="005E275D" w:rsidP="00AF1C7D">
                        <w:pPr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</w:pPr>
                        <w:r w:rsidRPr="00F93BC8"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  <w:t>setpos(100,120)</w:t>
                        </w:r>
                      </w:p>
                      <w:p w:rsidR="005E275D" w:rsidRPr="00F93BC8" w:rsidRDefault="005E275D" w:rsidP="00AF1C7D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kstni okvir 76" o:spid="_x0000_s1063" type="#_x0000_t202" style="position:absolute;left:4708;top:4752;width:5445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" fillcolor="#dbeef4" strokeweight=".5pt">
                  <v:textbox>
                    <w:txbxContent>
                      <w:p w:rsidR="005E275D" w:rsidRPr="00F93BC8" w:rsidRDefault="005E275D" w:rsidP="00AF1C7D">
                        <w:pPr>
                          <w:rPr>
                            <w:sz w:val="22"/>
                            <w:szCs w:val="22"/>
                          </w:rPr>
                        </w:pPr>
                        <w:r w:rsidRPr="00F93BC8">
                          <w:rPr>
                            <w:rFonts w:cs="Courier New"/>
                            <w:sz w:val="22"/>
                            <w:szCs w:val="22"/>
                          </w:rPr>
                          <w:t>postavlja kornjaču u točku s koordinatama (-100, 120)</w:t>
                        </w:r>
                      </w:p>
                    </w:txbxContent>
                  </v:textbox>
                </v:shape>
                <v:shape id="Text Box 1101" o:spid="_x0000_s1064" type="#_x0000_t202" style="position:absolute;left:1086;top:5559;width:247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" fillcolor="#ffc" strokeweight=".5pt">
                  <v:textbox>
                    <w:txbxContent>
                      <w:p w:rsidR="005E275D" w:rsidRPr="00F93BC8" w:rsidRDefault="005E275D" w:rsidP="00AF1C7D">
                        <w:pPr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</w:pPr>
                        <w:r w:rsidRPr="00F93BC8"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  <w:t>position()</w:t>
                        </w:r>
                      </w:p>
                    </w:txbxContent>
                  </v:textbox>
                </v:shape>
                <v:shape id="Tekstni okvir 78" o:spid="_x0000_s1065" type="#_x0000_t202" style="position:absolute;left:4768;top:6367;width:538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" fillcolor="#dbeef4" strokeweight=".5pt">
                  <v:textbox>
                    <w:txbxContent>
                      <w:p w:rsidR="005E275D" w:rsidRPr="00F93BC8" w:rsidRDefault="005E275D" w:rsidP="00AF1C7D">
                        <w:pPr>
                          <w:rPr>
                            <w:sz w:val="22"/>
                            <w:szCs w:val="22"/>
                          </w:rPr>
                        </w:pPr>
                        <w:r w:rsidRPr="00F93BC8">
                          <w:rPr>
                            <w:rFonts w:cs="Courier New"/>
                            <w:sz w:val="22"/>
                            <w:szCs w:val="22"/>
                          </w:rPr>
                          <w:t>vraća uređeni par brojeva, trenutne koordinate kornjače</w:t>
                        </w:r>
                      </w:p>
                    </w:txbxContent>
                  </v:textbox>
                </v:shape>
                <v:shape id="Tekstni okvir 79" o:spid="_x0000_s1066" type="#_x0000_t202" style="position:absolute;left:1086;top:6367;width:247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" fillcolor="#ffc" strokeweight=".5pt">
                  <v:textbox>
                    <w:txbxContent>
                      <w:p w:rsidR="005E275D" w:rsidRPr="00F93BC8" w:rsidRDefault="005E275D" w:rsidP="00AF1C7D">
                        <w:pPr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</w:pPr>
                        <w:r w:rsidRPr="00F93BC8"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  <w:t>setpos(-100,120)</w:t>
                        </w:r>
                      </w:p>
                      <w:p w:rsidR="005E275D" w:rsidRPr="00F93BC8" w:rsidRDefault="005E275D" w:rsidP="00AF1C7D">
                        <w:pPr>
                          <w:rPr>
                            <w:rFonts w:ascii="Courier New" w:hAnsi="Courier New" w:cs="Courier New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kstni okvir 76" o:spid="_x0000_s1067" type="#_x0000_t202" style="position:absolute;left:4708;top:5559;width:5445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" fillcolor="#dbeef4" strokeweight=".5pt">
                  <v:textbox>
                    <w:txbxContent>
                      <w:p w:rsidR="005E275D" w:rsidRPr="00F93BC8" w:rsidRDefault="005E275D" w:rsidP="00AF1C7D">
                        <w:pPr>
                          <w:rPr>
                            <w:sz w:val="22"/>
                            <w:szCs w:val="22"/>
                          </w:rPr>
                        </w:pPr>
                        <w:r w:rsidRPr="00F93BC8">
                          <w:rPr>
                            <w:rFonts w:cs="Courier New"/>
                            <w:sz w:val="22"/>
                            <w:szCs w:val="22"/>
                          </w:rPr>
                          <w:t>postavlja kornjaču u točku s koordinatama (100, 120)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1C7D">
        <w:t xml:space="preserve">6.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62230</wp:posOffset>
                </wp:positionV>
                <wp:extent cx="4052570" cy="2880995"/>
                <wp:effectExtent l="19050" t="19050" r="5080" b="0"/>
                <wp:wrapNone/>
                <wp:docPr id="13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288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('Bor');lt(90)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pu(); setposition (-40,-120); 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(-40,-20); setposition (-160,-60);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(-40,40); setposition (-140,0);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(-40,80);setposition (-120,60);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(-40,120); setposition (-100,120);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(0,200);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(100,120);setposition (40,120);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(120,60); setposition (40,80);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setposition (140,0); setposition (40,40);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setposition (160,-60); setposition (40,-20);</w:t>
                            </w:r>
                          </w:p>
                          <w:p w:rsidR="005E275D" w:rsidRPr="00ED7046" w:rsidRDefault="005E275D" w:rsidP="00AF1C7D">
                            <w:pPr>
                              <w:pStyle w:val="Pythonprog"/>
                            </w:pPr>
                            <w:r>
                              <w:t>setposition (40,-120); setposition (-40,-120)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9.4pt;margin-top:4.9pt;width:319.1pt;height:226.8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('Bor');lt(90)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pu(); setposition (-40,-120); 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(-40,-20); setposition (-160,-60);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(-40,40); setposition (-140,0);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(-40,80);setposition (-120,60);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(-40,120); setposition (-100,120);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(0,200);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(100,120);setposition (40,120);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(120,60); setposition (40,80);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setposition (140,0); setposition (40,40);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setposition (160,-60); setposition (40,-20);</w:t>
                      </w:r>
                    </w:p>
                    <w:p w:rsidR="005E275D" w:rsidRPr="00ED7046" w:rsidRDefault="005E275D" w:rsidP="00AF1C7D">
                      <w:pPr>
                        <w:pStyle w:val="Pythonprog"/>
                      </w:pPr>
                      <w:r>
                        <w:t>setposition (40,-120); setposition (-40,-120)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7. </w:t>
      </w:r>
    </w:p>
    <w:p w:rsidR="00AF1C7D" w:rsidRDefault="00AF1C7D" w:rsidP="00AF1C7D">
      <w:pPr>
        <w:spacing w:after="200"/>
        <w:rPr>
          <w:noProof/>
        </w:rPr>
      </w:pPr>
    </w:p>
    <w:p w:rsidR="00AF1C7D" w:rsidRDefault="00AF1C7D" w:rsidP="00AF1C7D">
      <w:pPr>
        <w:spacing w:after="200"/>
        <w:rPr>
          <w:noProof/>
        </w:rPr>
      </w:pPr>
    </w:p>
    <w:p w:rsidR="00AF1C7D" w:rsidRDefault="00AF1C7D" w:rsidP="00AF1C7D">
      <w:pPr>
        <w:spacing w:after="200"/>
        <w:rPr>
          <w:noProof/>
        </w:rPr>
      </w:pPr>
    </w:p>
    <w:p w:rsidR="00AF1C7D" w:rsidRDefault="00AF1C7D" w:rsidP="00AF1C7D">
      <w:pPr>
        <w:spacing w:after="200"/>
      </w:pPr>
    </w:p>
    <w:p w:rsidR="00AF1C7D" w:rsidRDefault="00AF1C7D" w:rsidP="00AF1C7D">
      <w:pPr>
        <w:ind w:right="3402"/>
      </w:pPr>
    </w:p>
    <w:p w:rsidR="00AF1C7D" w:rsidRDefault="00AF1C7D" w:rsidP="00AF1C7D">
      <w:pPr>
        <w:ind w:right="3402"/>
      </w:pPr>
    </w:p>
    <w:p w:rsidR="00AF1C7D" w:rsidRDefault="00AF1C7D" w:rsidP="00AF1C7D">
      <w:pPr>
        <w:ind w:right="3402"/>
      </w:pPr>
    </w:p>
    <w:p w:rsidR="00AF1C7D" w:rsidRDefault="00AF1C7D" w:rsidP="00AF1C7D">
      <w:pPr>
        <w:ind w:right="3402"/>
      </w:pPr>
    </w:p>
    <w:p w:rsidR="00AF1C7D" w:rsidRDefault="00AF1C7D" w:rsidP="00AF1C7D">
      <w:pPr>
        <w:ind w:right="3402"/>
      </w:pPr>
    </w:p>
    <w:p w:rsidR="00AF1C7D" w:rsidRDefault="00C72E20" w:rsidP="00AF1C7D">
      <w:pPr>
        <w:ind w:right="34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2811145" cy="2204085"/>
                <wp:effectExtent l="19050" t="19050" r="8255" b="5715"/>
                <wp:wrapNone/>
                <wp:docPr id="131" name="Tekstni okvi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2204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from turtle import *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def niz(m,a):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x=position()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for k in range (m):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for x in range(4):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    fd(a);rt(90)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fd(a);rt(45)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for x in range(2):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    fd(a/2); rt(45)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    fd(a);rt(135)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lt(45);bk(a);rt(90)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fd(a);lt(90)</w:t>
                            </w:r>
                          </w:p>
                          <w:p w:rsidR="005E275D" w:rsidRPr="007D098B" w:rsidRDefault="005E275D" w:rsidP="00AF1C7D">
                            <w:pPr>
                              <w:pStyle w:val="Pythonprog"/>
                              <w:spacing w:line="240" w:lineRule="auto"/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pu();setpos(x);pd()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6" o:spid="_x0000_s1069" type="#_x0000_t202" style="position:absolute;margin-left:19.4pt;margin-top:1.05pt;width:221.35pt;height:173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" fillcolor="window" strokecolor="#ffc000" strokeweight="2.25pt">
                <v:textbox>
                  <w:txbxContent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from turtle import *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def niz(m,a):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x=position()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for k in range (m):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for x in range(4):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    fd(a);rt(90)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fd(a);rt(45)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for x in range(2):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    fd(a/2); rt(45)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    fd(a);rt(135)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lt(45);bk(a);rt(90)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fd(a);lt(90)</w:t>
                      </w:r>
                    </w:p>
                    <w:p w:rsidR="005E275D" w:rsidRPr="007D098B" w:rsidRDefault="005E275D" w:rsidP="00AF1C7D">
                      <w:pPr>
                        <w:pStyle w:val="Pythonprog"/>
                        <w:spacing w:line="240" w:lineRule="auto"/>
                      </w:pPr>
                      <w:r w:rsidRPr="00AE2CD0">
                        <w:rPr>
                          <w:color w:val="000000" w:themeColor="text1"/>
                        </w:rPr>
                        <w:t xml:space="preserve">    pu();setpos(x);pd()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8. </w:t>
      </w:r>
    </w:p>
    <w:p w:rsidR="00AF1C7D" w:rsidRDefault="00AF1C7D" w:rsidP="00AF1C7D">
      <w:pPr>
        <w:ind w:right="2551"/>
        <w:rPr>
          <w:noProof/>
        </w:rPr>
      </w:pPr>
    </w:p>
    <w:p w:rsidR="00AF1C7D" w:rsidRDefault="00AF1C7D" w:rsidP="00AF1C7D">
      <w:pPr>
        <w:ind w:right="3827"/>
      </w:pPr>
      <w:r>
        <w:t xml:space="preserve"> </w:t>
      </w:r>
    </w:p>
    <w:p w:rsidR="00AF1C7D" w:rsidRDefault="00AF1C7D" w:rsidP="00AF1C7D"/>
    <w:p w:rsidR="00AF1C7D" w:rsidRDefault="00AF1C7D" w:rsidP="00AF1C7D">
      <w:pPr>
        <w:ind w:right="2551"/>
      </w:pPr>
    </w:p>
    <w:p w:rsidR="00AF1C7D" w:rsidRDefault="00AF1C7D" w:rsidP="00AF1C7D">
      <w:pPr>
        <w:ind w:right="2551"/>
      </w:pPr>
    </w:p>
    <w:p w:rsidR="00AF1C7D" w:rsidRDefault="00AF1C7D" w:rsidP="00AF1C7D">
      <w:pPr>
        <w:ind w:right="2551"/>
      </w:pPr>
    </w:p>
    <w:p w:rsidR="00AF1C7D" w:rsidRDefault="00AF1C7D" w:rsidP="00AF1C7D">
      <w:pPr>
        <w:ind w:right="2551"/>
      </w:pPr>
    </w:p>
    <w:p w:rsidR="00AF1C7D" w:rsidRDefault="00C72E20" w:rsidP="00AF1C7D">
      <w:pPr>
        <w:ind w:right="25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94615</wp:posOffset>
                </wp:positionV>
                <wp:extent cx="2941320" cy="1903730"/>
                <wp:effectExtent l="19050" t="19050" r="0" b="1270"/>
                <wp:wrapNone/>
                <wp:docPr id="130" name="Tekstni okvi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903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def stepenice(n,m,a):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pocetak=position()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for k in range (n):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niz(m,a); fd(a); rt(45);fd(a/2);lt(45)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pu();setpos(pocetak);rt(90);fd(m*a);lt(90);pd()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for k in range(n):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red(n,a)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  <w:spacing w:line="240" w:lineRule="auto"/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n -=1</w:t>
                            </w:r>
                          </w:p>
                          <w:p w:rsidR="005E275D" w:rsidRPr="008118E2" w:rsidRDefault="005E275D" w:rsidP="00AF1C7D">
                            <w:pPr>
                              <w:pStyle w:val="Pythonprog"/>
                              <w:spacing w:line="240" w:lineRule="auto"/>
                            </w:pPr>
                          </w:p>
                          <w:p w:rsidR="005E275D" w:rsidRPr="007D098B" w:rsidRDefault="005E275D" w:rsidP="00AF1C7D">
                            <w:pPr>
                              <w:pStyle w:val="Pythonprog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7" o:spid="_x0000_s1070" type="#_x0000_t202" style="position:absolute;margin-left:240.75pt;margin-top:7.45pt;width:231.6pt;height:149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" fillcolor="window" strokecolor="#ffc000" strokeweight="2.25pt">
                <v:textbox>
                  <w:txbxContent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def stepenice(n,m,a):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pocetak=position()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for k in range (n):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niz(m,a); fd(a); rt(45);fd(a/2);lt(45)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pu();setpos(pocetak);rt(90);fd(m*a);lt(90);pd()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for k in range(n):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red(n,a)</w:t>
                      </w:r>
                    </w:p>
                    <w:p w:rsidR="005E275D" w:rsidRDefault="005E275D" w:rsidP="00AF1C7D">
                      <w:pPr>
                        <w:pStyle w:val="Pythonprog"/>
                        <w:spacing w:line="240" w:lineRule="auto"/>
                      </w:pPr>
                      <w:r w:rsidRPr="00AE2CD0">
                        <w:rPr>
                          <w:color w:val="000000" w:themeColor="text1"/>
                        </w:rPr>
                        <w:t xml:space="preserve">        n -=1</w:t>
                      </w:r>
                    </w:p>
                    <w:p w:rsidR="005E275D" w:rsidRPr="008118E2" w:rsidRDefault="005E275D" w:rsidP="00AF1C7D">
                      <w:pPr>
                        <w:pStyle w:val="Pythonprog"/>
                        <w:spacing w:line="240" w:lineRule="auto"/>
                      </w:pPr>
                    </w:p>
                    <w:p w:rsidR="005E275D" w:rsidRPr="007D098B" w:rsidRDefault="005E275D" w:rsidP="00AF1C7D">
                      <w:pPr>
                        <w:pStyle w:val="Pythonprog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94615</wp:posOffset>
                </wp:positionV>
                <wp:extent cx="2811145" cy="1428750"/>
                <wp:effectExtent l="19050" t="19050" r="8255" b="0"/>
                <wp:wrapNone/>
                <wp:docPr id="128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def red(n,a):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for k in range(n):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for m in range(2):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    fd(a);rt(45);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    fd(a/2);rt(135)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    rt(45);fd(a/2);lt(45)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pu();rt(45);bk((n-1)*a/2)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lt(45);fd(a);pd()</w:t>
                            </w:r>
                          </w:p>
                          <w:p w:rsidR="005E275D" w:rsidRPr="007D098B" w:rsidRDefault="005E275D" w:rsidP="00AF1C7D">
                            <w:pPr>
                              <w:pStyle w:val="Pythonprog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2" o:spid="_x0000_s1071" type="#_x0000_t202" style="position:absolute;margin-left:9.2pt;margin-top:7.45pt;width:221.35pt;height:112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" fillcolor="window" strokecolor="#ffc000" strokeweight="2.25pt">
                <v:textbox>
                  <w:txbxContent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def red(n,a):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for k in range(n):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for m in range(2):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    fd(a);rt(45);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    fd(a/2);rt(135)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    rt(45);fd(a/2);lt(45)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pu();rt(45);bk((n-1)*a/2)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lt(45);fd(a);pd()</w:t>
                      </w:r>
                    </w:p>
                    <w:p w:rsidR="005E275D" w:rsidRPr="007D098B" w:rsidRDefault="005E275D" w:rsidP="00AF1C7D">
                      <w:pPr>
                        <w:pStyle w:val="Pythonprog"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pPr>
        <w:ind w:right="2551"/>
      </w:pPr>
      <w:r>
        <w:t xml:space="preserve"> </w:t>
      </w:r>
    </w:p>
    <w:p w:rsidR="00AF1C7D" w:rsidRDefault="00AF1C7D" w:rsidP="00AF1C7D">
      <w:pPr>
        <w:ind w:right="3260"/>
      </w:pPr>
    </w:p>
    <w:p w:rsidR="00AF1C7D" w:rsidRDefault="00AF1C7D" w:rsidP="00AF1C7D">
      <w:pPr>
        <w:ind w:right="3260"/>
      </w:pPr>
    </w:p>
    <w:p w:rsidR="00AF1C7D" w:rsidRDefault="00AF1C7D" w:rsidP="00AF1C7D">
      <w:pPr>
        <w:ind w:right="3260"/>
      </w:pPr>
    </w:p>
    <w:p w:rsidR="00AF1C7D" w:rsidRDefault="00AF1C7D" w:rsidP="00AF1C7D">
      <w:pPr>
        <w:ind w:right="3260"/>
      </w:pPr>
    </w:p>
    <w:p w:rsidR="00AF1C7D" w:rsidRDefault="00AF1C7D" w:rsidP="00AF1C7D">
      <w:pPr>
        <w:ind w:right="3260"/>
      </w:pPr>
    </w:p>
    <w:p w:rsidR="00AF1C7D" w:rsidRDefault="00C72E20" w:rsidP="00AF1C7D">
      <w:pPr>
        <w:ind w:right="3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153670</wp:posOffset>
                </wp:positionV>
                <wp:extent cx="5335905" cy="1084580"/>
                <wp:effectExtent l="19050" t="19050" r="0" b="1270"/>
                <wp:wrapNone/>
                <wp:docPr id="255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1084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title('Stepenice')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lt(90);st()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a=textinput('Duljina brida kocke','a=');a=int(a)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m=textinput('Broj kocaka u redu','m=');m=int(m)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n=textinput('Broj redova kocaka','n=');n=int(n)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stepenice (n,m,a)</w:t>
                            </w:r>
                          </w:p>
                          <w:p w:rsidR="005E275D" w:rsidRPr="007D098B" w:rsidRDefault="005E275D" w:rsidP="00AF1C7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9" o:spid="_x0000_s1072" type="#_x0000_t202" style="position:absolute;margin-left:9.2pt;margin-top:12.1pt;width:420.15pt;height:85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" fillcolor="window" strokecolor="#ffc000" strokeweight="2.25pt">
                <v:textbox>
                  <w:txbxContent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title('Stepenice')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lt(90);st()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a=textinput('Duljina brida kocke','a=');a=int(a)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m=textinput('Broj kocaka u redu','m=');m=int(m)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n=textinput('Broj redova kocaka','n=');n=int(n)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stepenice (n,m,a)</w:t>
                      </w:r>
                    </w:p>
                    <w:p w:rsidR="005E275D" w:rsidRPr="007D098B" w:rsidRDefault="005E275D" w:rsidP="00AF1C7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pPr>
        <w:ind w:right="326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r>
        <w:t xml:space="preserve">9. </w:t>
      </w:r>
    </w:p>
    <w:p w:rsidR="00AF1C7D" w:rsidRDefault="00C72E20" w:rsidP="00AF1C7D">
      <w:pPr>
        <w:rPr>
          <w:color w:val="008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18415</wp:posOffset>
                </wp:positionV>
                <wp:extent cx="5335905" cy="5046980"/>
                <wp:effectExtent l="19050" t="19050" r="0" b="1270"/>
                <wp:wrapNone/>
                <wp:docPr id="254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5046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from</w:t>
                            </w:r>
                            <w:r>
                              <w:t xml:space="preserve"> </w:t>
                            </w:r>
                            <w:r w:rsidRPr="00DB2F7B">
                              <w:rPr>
                                <w:color w:val="000000" w:themeColor="text1"/>
                              </w:rPr>
                              <w:t>turtle import *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from random import *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def boja():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c=randrange(0,256)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z=randrange(0,256)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p=randrange(0,256)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color((0,0,0), (c,z,p))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def krug(r):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boja(); begin_fill();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pu(); rt(90);fd(r);lt(90);pd();circle(r);pu()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lt(90);fd(r);rt(90);end_fill()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def niz_krugova(n,r):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for k in range(n):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    krug(r)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    rt(90);fd(2*r);lt(90)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lt(90);fd(2*n*r);rt(90)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def piramida_krugova(n,r):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for k in range(n,0,-1):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    niz_krugova(k,r)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      rt(30);fd(2*r);lt(30)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title('Piramida krugova')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lt(90);st(); colormode(255)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r=textinput('Polumjer','r=');r=int(r)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n=textinput('Broj krugova u prvom redu','n=');n=int(n)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 w:themeColor="text1"/>
                              </w:rPr>
                              <w:t>piramida_krugova(n,r)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9.2pt;margin-top:1.45pt;width:420.15pt;height:397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" fillcolor="window" strokecolor="#ffc000" strokeweight="2.25pt">
                <v:textbox>
                  <w:txbxContent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from</w:t>
                      </w:r>
                      <w:r>
                        <w:t xml:space="preserve"> </w:t>
                      </w:r>
                      <w:r w:rsidRPr="00DB2F7B">
                        <w:rPr>
                          <w:color w:val="000000" w:themeColor="text1"/>
                        </w:rPr>
                        <w:t>turtle import *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from random import *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def boja():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c=randrange(0,256)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z=randrange(0,256)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p=randrange(0,256)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color((0,0,0), (c,z,p))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def krug(r):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boja(); begin_fill();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pu(); rt(90);fd(r);lt(90);pd();circle(r);pu()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lt(90);fd(r);rt(90);end_fill()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def niz_krugova(n,r):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for k in range(n):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    krug(r)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    rt(90);fd(2*r);lt(90)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lt(90);fd(2*n*r);rt(90)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def piramida_krugova(n,r):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for k in range(n,0,-1):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    niz_krugova(k,r)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      rt(30);fd(2*r);lt(30)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 xml:space="preserve">  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title('Piramida krugova')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lt(90);st(); colormode(255)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r=textinput('Polumjer','r=');r=int(r)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n=textinput('Broj krugova u prvom redu','n=');n=int(n)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 w:themeColor="text1"/>
                        </w:rPr>
                        <w:t>piramida_krugova(n,r)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Pr="002A1B9D" w:rsidRDefault="00C72E20" w:rsidP="00AF1C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38735</wp:posOffset>
                </wp:positionV>
                <wp:extent cx="4675505" cy="3597275"/>
                <wp:effectExtent l="19050" t="19050" r="0" b="3175"/>
                <wp:wrapNone/>
                <wp:docPr id="253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359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from turtle import *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def trokut(a_x,a_y,b_x,b_y,c_x,c_y):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pu();setpos(a_x,a_y);pd()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setpos(b_x,b_y);setpos(c_x,c_y);setpos(a_x,a_y);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>def simetrala (x1,y1,x2,y2):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pu();setpos(x1,y1); seth(towards(x2,y2));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a=distance(x2,y2); fd(a/2); rt (90); pd();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  <w:spacing w:line="360" w:lineRule="auto"/>
                              <w:rPr>
                                <w:color w:val="000000"/>
                              </w:rPr>
                            </w:pPr>
                            <w:r w:rsidRPr="00AE2CD0">
                              <w:rPr>
                                <w:color w:val="000000" w:themeColor="text1"/>
                              </w:rPr>
                              <w:t xml:space="preserve">    fd (200);bk(400)</w:t>
                            </w:r>
                            <w:r w:rsidRPr="00015D21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title('Trokut')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lt(90);st()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a_x=textinput('Točka A','x=');a_x=int(a_x)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a_y=textinput('Točka A','y=');a_y=int(a_y)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b_x=textinput('Točka B','x=');b_x=int(b_x)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b_y=textinput('Točka B','y=');b_y=int(b_y)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c_x=textinput('Točka C','x=');c_x=int(c_x)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c_y=textinput('Točka C','y=');c_y=int(c_y)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trokut(a_x,a_y,b_x,b_y,c_x,c_y)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simetrala (a_x,a_y,b_x,b_y)</w:t>
                            </w:r>
                          </w:p>
                          <w:p w:rsidR="005E275D" w:rsidRPr="00DB2F7B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simetrala (b_x,b_y,c_x,c_y)</w:t>
                            </w:r>
                          </w:p>
                          <w:p w:rsidR="005E275D" w:rsidRPr="00AE2CD0" w:rsidRDefault="005E275D" w:rsidP="00AF1C7D">
                            <w:pPr>
                              <w:pStyle w:val="Pythonprog"/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DB2F7B">
                              <w:rPr>
                                <w:color w:val="000000"/>
                              </w:rPr>
                              <w:t>simetrala (a_x,a_y,c_x,c_y)</w:t>
                            </w:r>
                            <w: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9" o:spid="_x0000_s1074" type="#_x0000_t202" style="position:absolute;margin-left:24.9pt;margin-top:3.05pt;width:368.15pt;height:283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" fillcolor="window" strokecolor="#ffc000" strokeweight="2.25pt">
                <v:textbox>
                  <w:txbxContent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from turtle import *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def trokut(a_x,a_y,b_x,b_y,c_x,c_y):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pu();setpos(a_x,a_y);pd()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setpos(b_x,b_y);setpos(c_x,c_y);setpos(a_x,a_y);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>def simetrala (x1,y1,x2,y2):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pu();setpos(x1,y1); seth(towards(x2,y2));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a=distance(x2,y2); fd(a/2); rt (90); pd();</w:t>
                      </w:r>
                    </w:p>
                    <w:p w:rsidR="005E275D" w:rsidRDefault="005E275D" w:rsidP="00AF1C7D">
                      <w:pPr>
                        <w:pStyle w:val="Pythonprog"/>
                        <w:spacing w:line="360" w:lineRule="auto"/>
                        <w:rPr>
                          <w:color w:val="000000"/>
                        </w:rPr>
                      </w:pPr>
                      <w:r w:rsidRPr="00AE2CD0">
                        <w:rPr>
                          <w:color w:val="000000" w:themeColor="text1"/>
                        </w:rPr>
                        <w:t xml:space="preserve">    fd (200);bk(400)</w:t>
                      </w:r>
                      <w:r w:rsidRPr="00015D21">
                        <w:rPr>
                          <w:color w:val="000000"/>
                        </w:rPr>
                        <w:t xml:space="preserve"> 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title('Trokut')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lt(90);st()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a_x=textinput('Točka A','x=');a_x=int(a_x)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a_y=textinput('Točka A','y=');a_y=int(a_y)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b_x=textinput('Točka B','x=');b_x=int(b_x)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b_y=textinput('Točka B','y=');b_y=int(b_y)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c_x=textinput('Točka C','x=');c_x=int(c_x)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c_y=textinput('Točka C','y=');c_y=int(c_y)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trokut(a_x,a_y,b_x,b_y,c_x,c_y)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simetrala (a_x,a_y,b_x,b_y)</w:t>
                      </w:r>
                    </w:p>
                    <w:p w:rsidR="005E275D" w:rsidRPr="00DB2F7B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/>
                        </w:rPr>
                      </w:pPr>
                      <w:r w:rsidRPr="00DB2F7B">
                        <w:rPr>
                          <w:color w:val="000000"/>
                        </w:rPr>
                        <w:t>simetrala (b_x,b_y,c_x,c_y)</w:t>
                      </w:r>
                    </w:p>
                    <w:p w:rsidR="005E275D" w:rsidRPr="00AE2CD0" w:rsidRDefault="005E275D" w:rsidP="00AF1C7D">
                      <w:pPr>
                        <w:pStyle w:val="Pythonprog"/>
                        <w:spacing w:line="240" w:lineRule="auto"/>
                        <w:rPr>
                          <w:color w:val="000000" w:themeColor="text1"/>
                        </w:rPr>
                      </w:pPr>
                      <w:r w:rsidRPr="00DB2F7B">
                        <w:rPr>
                          <w:color w:val="000000"/>
                        </w:rPr>
                        <w:t>simetrala (a_x,a_y,c_x,c_y)</w:t>
                      </w:r>
                      <w: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  <w:r w:rsidR="00AF1C7D" w:rsidRPr="00F359D8">
        <w:t>1</w:t>
      </w:r>
      <w:r w:rsidR="00AF1C7D">
        <w:t>0</w:t>
      </w:r>
      <w:r w:rsidR="00AF1C7D" w:rsidRPr="00F359D8">
        <w:t xml:space="preserve">. </w:t>
      </w:r>
    </w:p>
    <w:p w:rsidR="00AF1C7D" w:rsidRDefault="00AF1C7D" w:rsidP="00AF1C7D">
      <w:pPr>
        <w:ind w:right="3969"/>
      </w:pPr>
    </w:p>
    <w:p w:rsidR="00AF1C7D" w:rsidRDefault="00AF1C7D" w:rsidP="00AF1C7D">
      <w:pPr>
        <w:ind w:right="3969"/>
      </w:pPr>
    </w:p>
    <w:p w:rsidR="00AF1C7D" w:rsidRDefault="00AF1C7D" w:rsidP="00AF1C7D">
      <w:pPr>
        <w:ind w:right="3969"/>
      </w:pPr>
    </w:p>
    <w:p w:rsidR="00AF1C7D" w:rsidRDefault="00AF1C7D" w:rsidP="00AF1C7D">
      <w:pPr>
        <w:ind w:right="3969"/>
      </w:pPr>
    </w:p>
    <w:p w:rsidR="00AF1C7D" w:rsidRDefault="00AF1C7D" w:rsidP="00AF1C7D">
      <w:pPr>
        <w:ind w:right="3969"/>
      </w:pPr>
    </w:p>
    <w:p w:rsidR="00AF1C7D" w:rsidRDefault="00AF1C7D" w:rsidP="00AF1C7D">
      <w:pPr>
        <w:ind w:right="3969"/>
      </w:pPr>
    </w:p>
    <w:p w:rsidR="00AF1C7D" w:rsidRDefault="00AF1C7D" w:rsidP="00AF1C7D">
      <w:pPr>
        <w:ind w:right="3969"/>
      </w:pPr>
    </w:p>
    <w:p w:rsidR="00AF1C7D" w:rsidRDefault="00AF1C7D" w:rsidP="00AF1C7D">
      <w:pPr>
        <w:tabs>
          <w:tab w:val="left" w:pos="7797"/>
          <w:tab w:val="left" w:pos="8789"/>
        </w:tabs>
        <w:ind w:left="5103" w:right="-284"/>
      </w:pPr>
    </w:p>
    <w:p w:rsidR="00AF1C7D" w:rsidRDefault="00AF1C7D" w:rsidP="00AF1C7D">
      <w:pPr>
        <w:tabs>
          <w:tab w:val="left" w:pos="7797"/>
          <w:tab w:val="left" w:pos="8789"/>
        </w:tabs>
        <w:ind w:right="-284"/>
      </w:pPr>
    </w:p>
    <w:p w:rsidR="00AF1C7D" w:rsidRDefault="00AF1C7D" w:rsidP="00AF1C7D">
      <w:pPr>
        <w:tabs>
          <w:tab w:val="left" w:pos="7797"/>
          <w:tab w:val="left" w:pos="8789"/>
        </w:tabs>
        <w:ind w:right="-284"/>
      </w:pPr>
    </w:p>
    <w:p w:rsidR="00AF1C7D" w:rsidRDefault="00AF1C7D" w:rsidP="00AF1C7D">
      <w:pPr>
        <w:tabs>
          <w:tab w:val="left" w:pos="7797"/>
          <w:tab w:val="left" w:pos="8789"/>
        </w:tabs>
        <w:ind w:right="-284"/>
      </w:pPr>
    </w:p>
    <w:p w:rsidR="00AF1C7D" w:rsidRDefault="00AF1C7D" w:rsidP="00AF1C7D">
      <w:pPr>
        <w:tabs>
          <w:tab w:val="left" w:pos="7797"/>
          <w:tab w:val="left" w:pos="8789"/>
        </w:tabs>
        <w:ind w:right="-284"/>
      </w:pPr>
    </w:p>
    <w:p w:rsidR="00F93BC8" w:rsidRDefault="00F93BC8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38735</wp:posOffset>
                </wp:positionV>
                <wp:extent cx="4675505" cy="4030345"/>
                <wp:effectExtent l="19050" t="19050" r="0" b="8255"/>
                <wp:wrapNone/>
                <wp:docPr id="252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5505" cy="403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from turtle import *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def četverokut(a_x,a_y,b_x,b_y,c_x,c_y, d_x,d_y):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pu();setpos(a_x,a_y);pd()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setpos(b_x,b_y);setpos(c_x,c_y)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setpos(d_x,d_y);setpos(a_x,a_y)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def dijagonala (x1,y1,x2,y2):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pu();setpos(x1,y1); pd();setpos(x2,y2);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title('Četverokut')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lt(90);st()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a_x=textinput('Točka A','x=');a_x=int(a_x)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a_y=textinput('Točka A','y=');a_y=int(a_y)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b_x=textinput('Točka B','x=');b_x=int(b_x)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b_y=textinput('Točka B','y=');b_y=int(b_y)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c_x=textinput('Točka C','x=');c_x=int(c_x)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c_y=textinput('Točka C','y=');c_y=int(c_y)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d_x=textinput('Točka D','x=');d_x=int(d_x)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d_y=textinput('Točka D','y=');d_y=int(d_y)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četverokut(a_x,a_y,b_x,b_y,c_x,c_y,d_x,d_y 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dijagonala (a_x,a_y,c_x,c_y)</w:t>
                            </w:r>
                          </w:p>
                          <w:p w:rsidR="005E275D" w:rsidRPr="00F93BC8" w:rsidRDefault="005E275D" w:rsidP="00F93BC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F93BC8">
                              <w:rPr>
                                <w:rFonts w:ascii="Courier New" w:hAnsi="Courier New"/>
                                <w:color w:val="000000" w:themeColor="text1"/>
                                <w:sz w:val="22"/>
                                <w:szCs w:val="22"/>
                              </w:rPr>
                              <w:t>dijagonala (b_x,b_y,d_x,d_y)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4.9pt;margin-top:3.05pt;width:368.15pt;height:317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" fillcolor="window" strokecolor="#ffc000" strokeweight="2.25pt">
                <v:textbox>
                  <w:txbxContent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from turtle import *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def četverokut(a_x,a_y,b_x,b_y,c_x,c_y, d_x,d_y):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 xml:space="preserve">    pu();setpos(a_x,a_y);pd()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 xml:space="preserve">    setpos(b_x,b_y);setpos(c_x,c_y)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 xml:space="preserve">    setpos(d_x,d_y);setpos(a_x,a_y)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def dijagonala (x1,y1,x2,y2):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 xml:space="preserve">    pu();setpos(x1,y1); pd();setpos(x2,y2);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title('Četverokut')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lt(90);st()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a_x=textinput('Točka A','x=');a_x=int(a_x)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a_y=textinput('Točka A','y=');a_y=int(a_y)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b_x=textinput('Točka B','x=');b_x=int(b_x)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b_y=textinput('Točka B','y=');b_y=int(b_y)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c_x=textinput('Točka C','x=');c_x=int(c_x)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c_y=textinput('Točka C','y=');c_y=int(c_y)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d_x=textinput('Točka D','x=');d_x=int(d_x)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d_y=textinput('Točka D','y=');d_y=int(d_y)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četverokut(a_x,a_y,b_x,b_y,c_x,c_y,d_x,d_y 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dijagonala (a_x,a_y,c_x,c_y)</w:t>
                      </w:r>
                    </w:p>
                    <w:p w:rsidR="005E275D" w:rsidRPr="00F93BC8" w:rsidRDefault="005E275D" w:rsidP="00F93BC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F93BC8">
                        <w:rPr>
                          <w:rFonts w:ascii="Courier New" w:hAnsi="Courier New"/>
                          <w:color w:val="000000" w:themeColor="text1"/>
                          <w:sz w:val="22"/>
                          <w:szCs w:val="22"/>
                        </w:rPr>
                        <w:t>dijagonala (b_x,b_y,d_x,d_y)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11. </w:t>
      </w:r>
    </w:p>
    <w:p w:rsidR="00AF1C7D" w:rsidRDefault="00AF1C7D" w:rsidP="00AF1C7D">
      <w:pPr>
        <w:ind w:left="284" w:hanging="284"/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Default="00AF1C7D" w:rsidP="00AF1C7D">
      <w:pPr>
        <w:jc w:val="center"/>
        <w:rPr>
          <w:b/>
          <w:sz w:val="28"/>
        </w:rPr>
      </w:pPr>
    </w:p>
    <w:p w:rsidR="00AF1C7D" w:rsidRPr="00DA4979" w:rsidRDefault="00AF1C7D" w:rsidP="00AF1C7D">
      <w:pPr>
        <w:pStyle w:val="Heading3"/>
      </w:pPr>
      <w:r w:rsidRPr="00DA4979">
        <w:lastRenderedPageBreak/>
        <w:t>2. Logičke funkcije u programiranju</w:t>
      </w:r>
    </w:p>
    <w:p w:rsidR="00D421A1" w:rsidRDefault="00D421A1" w:rsidP="00804C33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Pr="00156FB2" w:rsidRDefault="00AF1C7D" w:rsidP="00804C33">
      <w:pPr>
        <w:ind w:left="284" w:right="34" w:hanging="284"/>
        <w:jc w:val="both"/>
        <w:rPr>
          <w:vanish/>
        </w:rPr>
      </w:pPr>
      <w:r>
        <w:rPr>
          <w:rFonts w:eastAsia="Batang"/>
          <w:bCs/>
          <w:spacing w:val="-2"/>
        </w:rPr>
        <w:t xml:space="preserve">12. </w:t>
      </w:r>
      <w:r w:rsidR="00C72E20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167640</wp:posOffset>
                </wp:positionV>
                <wp:extent cx="2171700" cy="1137285"/>
                <wp:effectExtent l="0" t="0" r="0" b="0"/>
                <wp:wrapNone/>
                <wp:docPr id="251" name="Tekstni okvi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1137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9"/>
                              <w:gridCol w:w="971"/>
                              <w:gridCol w:w="1082"/>
                            </w:tblGrid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  <w:vAlign w:val="center"/>
                                </w:tcPr>
                                <w:p w:rsidR="005E275D" w:rsidRPr="00DB2F7B" w:rsidRDefault="005E275D" w:rsidP="00804C33">
                                  <w:pPr>
                                    <w:spacing w:after="0"/>
                                    <w:ind w:right="34"/>
                                    <w:jc w:val="center"/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  <w:vAlign w:val="center"/>
                                </w:tcPr>
                                <w:p w:rsidR="005E275D" w:rsidRPr="00DB2F7B" w:rsidRDefault="005E275D" w:rsidP="00804C33">
                                  <w:pPr>
                                    <w:spacing w:after="0"/>
                                    <w:ind w:right="34"/>
                                    <w:jc w:val="center"/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 xml:space="preserve">A </w:t>
                                  </w:r>
                                  <w:r w:rsidRPr="00724622">
                                    <w:rPr>
                                      <w:rFonts w:ascii="Courier New" w:hAnsi="Courier New" w:cs="Courier New"/>
                                      <w:b/>
                                      <w:color w:val="E36C0A"/>
                                    </w:rPr>
                                    <w:t>or</w:t>
                                  </w:r>
                                  <w:r w:rsidRPr="00DB2F7B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</w:tbl>
                          <w:p w:rsidR="005E275D" w:rsidRDefault="005E275D" w:rsidP="00AF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8" o:spid="_x0000_s1076" type="#_x0000_t202" style="position:absolute;left:0;text-align:left;margin-left:175.75pt;margin-top:13.2pt;width:171pt;height:89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9"/>
                        <w:gridCol w:w="971"/>
                        <w:gridCol w:w="1082"/>
                      </w:tblGrid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  <w:vAlign w:val="center"/>
                          </w:tcPr>
                          <w:p w:rsidR="005E275D" w:rsidRPr="00DB2F7B" w:rsidRDefault="005E275D" w:rsidP="00804C33">
                            <w:pPr>
                              <w:spacing w:after="0"/>
                              <w:ind w:right="34"/>
                              <w:jc w:val="center"/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  <w:vAlign w:val="center"/>
                          </w:tcPr>
                          <w:p w:rsidR="005E275D" w:rsidRPr="00DB2F7B" w:rsidRDefault="005E275D" w:rsidP="00804C33">
                            <w:pPr>
                              <w:spacing w:after="0"/>
                              <w:ind w:right="34"/>
                              <w:jc w:val="center"/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 xml:space="preserve">A </w:t>
                            </w:r>
                            <w:r w:rsidRPr="00724622">
                              <w:rPr>
                                <w:rFonts w:ascii="Courier New" w:hAnsi="Courier New" w:cs="Courier New"/>
                                <w:b/>
                                <w:color w:val="E36C0A"/>
                              </w:rPr>
                              <w:t>or</w:t>
                            </w:r>
                            <w:r w:rsidRPr="00DB2F7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B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</w:tr>
                    </w:tbl>
                    <w:p w:rsidR="005E275D" w:rsidRDefault="005E275D" w:rsidP="00AF1C7D"/>
                  </w:txbxContent>
                </v:textbox>
              </v:shape>
            </w:pict>
          </mc:Fallback>
        </mc:AlternateContent>
      </w:r>
      <w:r w:rsidR="00C72E20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167640</wp:posOffset>
                </wp:positionV>
                <wp:extent cx="2171700" cy="1137285"/>
                <wp:effectExtent l="0" t="0" r="0" b="0"/>
                <wp:wrapNone/>
                <wp:docPr id="129" name="Tekstni okvi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1137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59"/>
                              <w:gridCol w:w="971"/>
                              <w:gridCol w:w="1082"/>
                            </w:tblGrid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  <w:vAlign w:val="center"/>
                                </w:tcPr>
                                <w:p w:rsidR="005E275D" w:rsidRPr="00DB2F7B" w:rsidRDefault="005E275D" w:rsidP="00804C33">
                                  <w:pPr>
                                    <w:spacing w:after="0"/>
                                    <w:ind w:right="34"/>
                                    <w:jc w:val="center"/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  <w:vAlign w:val="center"/>
                                </w:tcPr>
                                <w:p w:rsidR="005E275D" w:rsidRPr="00DB2F7B" w:rsidRDefault="005E275D" w:rsidP="00804C33">
                                  <w:pPr>
                                    <w:spacing w:after="0"/>
                                    <w:ind w:right="34"/>
                                    <w:jc w:val="center"/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</w:pP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 xml:space="preserve">A </w:t>
                                  </w:r>
                                  <w:r w:rsidRPr="00F359D8">
                                    <w:rPr>
                                      <w:rStyle w:val="PythonprogChar"/>
                                      <w:color w:val="E36C0A"/>
                                    </w:rPr>
                                    <w:t>and</w:t>
                                  </w:r>
                                  <w:r w:rsidRPr="00156FB2">
                                    <w:rPr>
                                      <w:rStyle w:val="PythonprogChar"/>
                                      <w:color w:val="E36C0A"/>
                                    </w:rPr>
                                    <w:t xml:space="preserve"> </w:t>
                                  </w:r>
                                  <w:r w:rsidRPr="00DB2F7B">
                                    <w:rPr>
                                      <w:rFonts w:eastAsia="Batang"/>
                                      <w:b/>
                                      <w:bCs/>
                                      <w:color w:val="000000" w:themeColor="text1"/>
                                      <w:spacing w:val="-2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 w:rsidR="005E275D" w:rsidRPr="00724622" w:rsidTr="00AF1C7D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:rsidR="005E275D" w:rsidRPr="00724622" w:rsidRDefault="005E275D" w:rsidP="00804C33">
                                  <w:pPr>
                                    <w:spacing w:after="0"/>
                                    <w:ind w:right="34"/>
                                    <w:rPr>
                                      <w:rFonts w:eastAsia="Batang"/>
                                      <w:bCs/>
                                      <w:spacing w:val="-2"/>
                                    </w:rPr>
                                  </w:pPr>
                                  <w:r w:rsidRPr="00724622">
                                    <w:rPr>
                                      <w:rFonts w:ascii="Courier New" w:hAnsi="Courier New"/>
                                      <w:b/>
                                      <w:color w:val="E36C0A"/>
                                    </w:rPr>
                                    <w:t>True</w:t>
                                  </w:r>
                                </w:p>
                              </w:tc>
                            </w:tr>
                          </w:tbl>
                          <w:p w:rsidR="005E275D" w:rsidRDefault="005E275D" w:rsidP="00AF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29" o:spid="_x0000_s1077" type="#_x0000_t202" style="position:absolute;left:0;text-align:left;margin-left:-.15pt;margin-top:13.2pt;width:171pt;height:89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59"/>
                        <w:gridCol w:w="971"/>
                        <w:gridCol w:w="1082"/>
                      </w:tblGrid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  <w:vAlign w:val="center"/>
                          </w:tcPr>
                          <w:p w:rsidR="005E275D" w:rsidRPr="00DB2F7B" w:rsidRDefault="005E275D" w:rsidP="00804C33">
                            <w:pPr>
                              <w:spacing w:after="0"/>
                              <w:ind w:right="34"/>
                              <w:jc w:val="center"/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  <w:vAlign w:val="center"/>
                          </w:tcPr>
                          <w:p w:rsidR="005E275D" w:rsidRPr="00DB2F7B" w:rsidRDefault="005E275D" w:rsidP="00804C33">
                            <w:pPr>
                              <w:spacing w:after="0"/>
                              <w:ind w:right="34"/>
                              <w:jc w:val="center"/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</w:pP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 xml:space="preserve">A </w:t>
                            </w:r>
                            <w:r w:rsidRPr="00F359D8">
                              <w:rPr>
                                <w:rStyle w:val="PythonprogChar"/>
                                <w:color w:val="E36C0A"/>
                              </w:rPr>
                              <w:t>and</w:t>
                            </w:r>
                            <w:r w:rsidRPr="00156FB2">
                              <w:rPr>
                                <w:rStyle w:val="PythonprogChar"/>
                                <w:color w:val="E36C0A"/>
                              </w:rPr>
                              <w:t xml:space="preserve"> </w:t>
                            </w:r>
                            <w:r w:rsidRPr="00DB2F7B">
                              <w:rPr>
                                <w:rFonts w:eastAsia="Batang"/>
                                <w:b/>
                                <w:bCs/>
                                <w:color w:val="000000" w:themeColor="text1"/>
                                <w:spacing w:val="-2"/>
                              </w:rPr>
                              <w:t>B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False</w:t>
                            </w:r>
                          </w:p>
                        </w:tc>
                      </w:tr>
                      <w:tr w:rsidR="005E275D" w:rsidRPr="00724622" w:rsidTr="00AF1C7D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911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:rsidR="005E275D" w:rsidRPr="00724622" w:rsidRDefault="005E275D" w:rsidP="00804C33">
                            <w:pPr>
                              <w:spacing w:after="0"/>
                              <w:ind w:right="34"/>
                              <w:rPr>
                                <w:rFonts w:eastAsia="Batang"/>
                                <w:bCs/>
                                <w:spacing w:val="-2"/>
                              </w:rPr>
                            </w:pPr>
                            <w:r w:rsidRPr="00724622">
                              <w:rPr>
                                <w:rFonts w:ascii="Courier New" w:hAnsi="Courier New"/>
                                <w:b/>
                                <w:color w:val="E36C0A"/>
                              </w:rPr>
                              <w:t>True</w:t>
                            </w:r>
                          </w:p>
                        </w:tc>
                      </w:tr>
                    </w:tbl>
                    <w:p w:rsidR="005E275D" w:rsidRDefault="005E275D" w:rsidP="00AF1C7D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134"/>
      </w:tblGrid>
      <w:tr w:rsidR="00AF1C7D" w:rsidRPr="00724622" w:rsidTr="00804C33">
        <w:tc>
          <w:tcPr>
            <w:tcW w:w="1101" w:type="dxa"/>
            <w:shd w:val="clear" w:color="auto" w:fill="auto"/>
            <w:vAlign w:val="center"/>
          </w:tcPr>
          <w:p w:rsidR="00AF1C7D" w:rsidRPr="00724622" w:rsidRDefault="00AF1C7D" w:rsidP="00804C33">
            <w:pPr>
              <w:spacing w:after="0"/>
              <w:ind w:right="34"/>
              <w:jc w:val="center"/>
              <w:rPr>
                <w:rFonts w:eastAsia="Batang"/>
                <w:b/>
                <w:bCs/>
                <w:spacing w:val="-2"/>
              </w:rPr>
            </w:pPr>
            <w:r w:rsidRPr="00724622">
              <w:rPr>
                <w:rFonts w:eastAsia="Batang"/>
                <w:b/>
                <w:bCs/>
                <w:spacing w:val="-2"/>
              </w:rPr>
              <w:t>A</w:t>
            </w:r>
          </w:p>
        </w:tc>
        <w:tc>
          <w:tcPr>
            <w:tcW w:w="1134" w:type="dxa"/>
            <w:shd w:val="clear" w:color="auto" w:fill="auto"/>
          </w:tcPr>
          <w:p w:rsidR="00AF1C7D" w:rsidRPr="00724622" w:rsidRDefault="00AF1C7D" w:rsidP="00804C33">
            <w:pPr>
              <w:spacing w:after="0"/>
              <w:ind w:right="34"/>
              <w:rPr>
                <w:rFonts w:eastAsia="Batang"/>
                <w:bCs/>
                <w:spacing w:val="-2"/>
              </w:rPr>
            </w:pPr>
            <w:r w:rsidRPr="00156FB2">
              <w:rPr>
                <w:rStyle w:val="PythonprogChar"/>
                <w:color w:val="E36C0A"/>
              </w:rPr>
              <w:t xml:space="preserve">not </w:t>
            </w:r>
            <w:r w:rsidRPr="00724622">
              <w:rPr>
                <w:rFonts w:eastAsia="Batang"/>
                <w:b/>
                <w:bCs/>
                <w:spacing w:val="-2"/>
              </w:rPr>
              <w:t>A</w:t>
            </w:r>
          </w:p>
        </w:tc>
      </w:tr>
      <w:tr w:rsidR="00AF1C7D" w:rsidRPr="00724622" w:rsidTr="00804C33">
        <w:tc>
          <w:tcPr>
            <w:tcW w:w="1101" w:type="dxa"/>
            <w:shd w:val="clear" w:color="auto" w:fill="auto"/>
          </w:tcPr>
          <w:p w:rsidR="00AF1C7D" w:rsidRPr="00724622" w:rsidRDefault="00AF1C7D" w:rsidP="00804C33">
            <w:pPr>
              <w:spacing w:after="0"/>
              <w:ind w:right="34"/>
              <w:rPr>
                <w:rFonts w:eastAsia="Batang"/>
                <w:bCs/>
                <w:spacing w:val="-2"/>
              </w:rPr>
            </w:pPr>
            <w:r w:rsidRPr="00724622">
              <w:rPr>
                <w:rFonts w:ascii="Courier New" w:hAnsi="Courier New"/>
                <w:b/>
                <w:color w:val="E36C0A"/>
              </w:rPr>
              <w:t>False</w:t>
            </w:r>
          </w:p>
        </w:tc>
        <w:tc>
          <w:tcPr>
            <w:tcW w:w="1134" w:type="dxa"/>
            <w:shd w:val="clear" w:color="auto" w:fill="auto"/>
          </w:tcPr>
          <w:p w:rsidR="00AF1C7D" w:rsidRPr="00724622" w:rsidRDefault="00AF1C7D" w:rsidP="00804C33">
            <w:pPr>
              <w:spacing w:after="0"/>
              <w:ind w:right="34"/>
              <w:rPr>
                <w:rFonts w:eastAsia="Batang"/>
                <w:bCs/>
                <w:spacing w:val="-2"/>
              </w:rPr>
            </w:pPr>
            <w:r w:rsidRPr="00724622">
              <w:rPr>
                <w:rFonts w:ascii="Courier New" w:hAnsi="Courier New"/>
                <w:b/>
                <w:color w:val="E36C0A"/>
              </w:rPr>
              <w:t>True</w:t>
            </w:r>
          </w:p>
        </w:tc>
      </w:tr>
      <w:tr w:rsidR="00AF1C7D" w:rsidRPr="00724622" w:rsidTr="00804C33">
        <w:tc>
          <w:tcPr>
            <w:tcW w:w="1101" w:type="dxa"/>
            <w:shd w:val="clear" w:color="auto" w:fill="auto"/>
          </w:tcPr>
          <w:p w:rsidR="00AF1C7D" w:rsidRPr="00724622" w:rsidRDefault="00AF1C7D" w:rsidP="00804C33">
            <w:pPr>
              <w:spacing w:after="0"/>
              <w:ind w:right="34"/>
              <w:rPr>
                <w:rFonts w:eastAsia="Batang"/>
                <w:bCs/>
                <w:spacing w:val="-2"/>
              </w:rPr>
            </w:pPr>
            <w:r w:rsidRPr="00724622">
              <w:rPr>
                <w:rFonts w:ascii="Courier New" w:hAnsi="Courier New"/>
                <w:b/>
                <w:color w:val="E36C0A"/>
              </w:rPr>
              <w:t>True</w:t>
            </w:r>
          </w:p>
        </w:tc>
        <w:tc>
          <w:tcPr>
            <w:tcW w:w="1134" w:type="dxa"/>
            <w:shd w:val="clear" w:color="auto" w:fill="auto"/>
          </w:tcPr>
          <w:p w:rsidR="00AF1C7D" w:rsidRPr="00724622" w:rsidRDefault="00AF1C7D" w:rsidP="00804C33">
            <w:pPr>
              <w:spacing w:after="0"/>
              <w:ind w:right="34"/>
              <w:rPr>
                <w:rFonts w:eastAsia="Batang"/>
                <w:bCs/>
                <w:spacing w:val="-2"/>
              </w:rPr>
            </w:pPr>
            <w:r w:rsidRPr="00724622">
              <w:rPr>
                <w:rFonts w:ascii="Courier New" w:hAnsi="Courier New"/>
                <w:b/>
                <w:color w:val="E36C0A"/>
              </w:rPr>
              <w:t>False</w:t>
            </w:r>
          </w:p>
        </w:tc>
      </w:tr>
    </w:tbl>
    <w:p w:rsidR="00AF1C7D" w:rsidRDefault="00AF1C7D" w:rsidP="00AF1C7D">
      <w:pPr>
        <w:ind w:right="34"/>
        <w:rPr>
          <w:rFonts w:eastAsia="Batang"/>
          <w:bCs/>
          <w:spacing w:val="-2"/>
          <w:u w:val="single"/>
        </w:rPr>
      </w:pPr>
    </w:p>
    <w:p w:rsidR="00AF1C7D" w:rsidRDefault="00AF1C7D" w:rsidP="00AF1C7D">
      <w:pPr>
        <w:ind w:right="34"/>
        <w:rPr>
          <w:rFonts w:eastAsia="Batang"/>
          <w:bCs/>
          <w:spacing w:val="-2"/>
          <w:u w:val="single"/>
        </w:rPr>
      </w:pPr>
    </w:p>
    <w:p w:rsidR="00AF1C7D" w:rsidRDefault="00AF1C7D" w:rsidP="00AF1C7D">
      <w:pPr>
        <w:ind w:right="34"/>
        <w:rPr>
          <w:rFonts w:eastAsia="Batang"/>
          <w:bCs/>
          <w:spacing w:val="-2"/>
          <w:u w:val="single"/>
        </w:rPr>
      </w:pPr>
    </w:p>
    <w:p w:rsidR="00AF1C7D" w:rsidRDefault="00AF1C7D" w:rsidP="00AF1C7D">
      <w:pPr>
        <w:ind w:right="34"/>
        <w:rPr>
          <w:rFonts w:eastAsia="Batang"/>
          <w:bCs/>
          <w:spacing w:val="-2"/>
          <w:u w:val="single"/>
        </w:rPr>
      </w:pPr>
    </w:p>
    <w:p w:rsidR="00D421A1" w:rsidRDefault="00D421A1" w:rsidP="00AF1C7D">
      <w:pPr>
        <w:ind w:right="34"/>
        <w:rPr>
          <w:rFonts w:eastAsia="Batang"/>
          <w:bCs/>
          <w:spacing w:val="-2"/>
        </w:rPr>
      </w:pPr>
    </w:p>
    <w:p w:rsidR="00AF1C7D" w:rsidRPr="00F359D8" w:rsidRDefault="00AF1C7D" w:rsidP="00AF1C7D">
      <w:pPr>
        <w:ind w:right="34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13. </w:t>
      </w:r>
    </w:p>
    <w:p w:rsidR="00AF1C7D" w:rsidRDefault="00AF1C7D" w:rsidP="00804C33">
      <w:pPr>
        <w:spacing w:after="0"/>
        <w:ind w:left="567" w:right="34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1. </w:t>
      </w:r>
      <w:r w:rsidRPr="00156FB2">
        <w:rPr>
          <w:rStyle w:val="PythonprogChar"/>
          <w:color w:val="E36C0A"/>
        </w:rPr>
        <w:t>not</w:t>
      </w:r>
    </w:p>
    <w:p w:rsidR="00AF1C7D" w:rsidRPr="00F359D8" w:rsidRDefault="00AF1C7D" w:rsidP="00804C33">
      <w:pPr>
        <w:spacing w:after="0"/>
        <w:ind w:left="567" w:right="34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2. </w:t>
      </w:r>
      <w:r w:rsidRPr="00DB2F7B">
        <w:rPr>
          <w:rStyle w:val="PythonprogChar"/>
          <w:color w:val="E36C0A"/>
        </w:rPr>
        <w:t>and</w:t>
      </w:r>
    </w:p>
    <w:p w:rsidR="00AF1C7D" w:rsidRPr="00F359D8" w:rsidRDefault="00AF1C7D" w:rsidP="00804C33">
      <w:pPr>
        <w:spacing w:after="0"/>
        <w:ind w:left="567" w:right="34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3.</w:t>
      </w:r>
      <w:r w:rsidRPr="00F359D8">
        <w:rPr>
          <w:rFonts w:eastAsia="Batang"/>
          <w:bCs/>
          <w:spacing w:val="-2"/>
        </w:rPr>
        <w:t xml:space="preserve"> </w:t>
      </w:r>
      <w:r w:rsidRPr="00DB2F7B">
        <w:rPr>
          <w:rStyle w:val="PythonprogChar"/>
          <w:color w:val="E36C0A"/>
        </w:rPr>
        <w:t>or</w: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14. </w:t>
      </w:r>
    </w:p>
    <w:p w:rsidR="00AF1C7D" w:rsidRPr="002D04E7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a)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not</w:t>
      </w:r>
      <w:r>
        <w:rPr>
          <w:rFonts w:eastAsia="Batang"/>
          <w:bCs/>
          <w:spacing w:val="-2"/>
        </w:rPr>
        <w:t xml:space="preserve"> 4+9-5&lt;45)=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2D04E7">
        <w:rPr>
          <w:rFonts w:eastAsia="Batang"/>
          <w:bCs/>
          <w:color w:val="FF0000"/>
          <w:spacing w:val="-2"/>
        </w:rPr>
        <w:t xml:space="preserve"> </w:t>
      </w:r>
      <w:r w:rsidRPr="00156FB2">
        <w:rPr>
          <w:rStyle w:val="PythonprogChar"/>
          <w:color w:val="E36C0A"/>
        </w:rPr>
        <w:t>not</w:t>
      </w:r>
      <w:r w:rsidRPr="002D04E7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False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b)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not</w:t>
      </w:r>
      <w:r>
        <w:rPr>
          <w:rFonts w:eastAsia="Batang"/>
          <w:bCs/>
          <w:spacing w:val="-2"/>
        </w:rPr>
        <w:t xml:space="preserve"> 4+9&gt;45)=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not</w:t>
      </w:r>
      <w:r w:rsidRPr="002D04E7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False</w:t>
      </w:r>
      <w:r w:rsidRPr="00D135DF">
        <w:rPr>
          <w:rStyle w:val="PythonprogChar"/>
        </w:rPr>
        <w:t xml:space="preserve">)= </w:t>
      </w:r>
      <w:r w:rsidRPr="00156FB2">
        <w:rPr>
          <w:rStyle w:val="PythonprogChar"/>
          <w:color w:val="E36C0A"/>
        </w:rPr>
        <w:t>True</w:t>
      </w:r>
    </w:p>
    <w:p w:rsidR="00AF1C7D" w:rsidRPr="002D04E7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c)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( 47&lt;23+24 </w:t>
      </w:r>
      <w:r w:rsidRPr="00156FB2">
        <w:rPr>
          <w:rStyle w:val="PythonprogChar"/>
          <w:color w:val="E36C0A"/>
        </w:rPr>
        <w:t>or</w:t>
      </w:r>
      <w:r>
        <w:rPr>
          <w:rFonts w:eastAsia="Batang"/>
          <w:bCs/>
          <w:spacing w:val="-2"/>
        </w:rPr>
        <w:t xml:space="preserve"> 23+24==47)=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False or</w:t>
      </w:r>
      <w:r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d)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(7==3+4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>23+24==47)=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2D04E7">
        <w:rPr>
          <w:rFonts w:eastAsia="Batang"/>
          <w:bCs/>
          <w:color w:val="FF0000"/>
          <w:spacing w:val="-2"/>
        </w:rPr>
        <w:t xml:space="preserve"> </w:t>
      </w:r>
      <w:r w:rsidRPr="00156FB2">
        <w:rPr>
          <w:rStyle w:val="PythonprogChar"/>
          <w:color w:val="E36C0A"/>
        </w:rPr>
        <w:t>True or</w:t>
      </w:r>
      <w:r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e)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(47==23+24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>23+24==7)=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True or</w:t>
      </w:r>
      <w:r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False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f)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(47&gt;23+24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>23+22==47)=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2D04E7">
        <w:rPr>
          <w:rFonts w:eastAsia="Batang"/>
          <w:bCs/>
          <w:color w:val="FF0000"/>
          <w:spacing w:val="-2"/>
        </w:rPr>
        <w:t xml:space="preserve"> </w:t>
      </w:r>
      <w:r w:rsidRPr="00156FB2">
        <w:rPr>
          <w:rStyle w:val="PythonprogChar"/>
          <w:color w:val="E36C0A"/>
        </w:rPr>
        <w:t>False or</w:t>
      </w:r>
      <w:r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False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False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g)</w:t>
      </w:r>
      <w:r>
        <w:rPr>
          <w:rStyle w:val="PythonprogChar"/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(9+5==45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>9*5==45)=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2D04E7">
        <w:rPr>
          <w:rFonts w:eastAsia="Batang"/>
          <w:bCs/>
          <w:color w:val="FF0000"/>
          <w:spacing w:val="-2"/>
        </w:rPr>
        <w:t xml:space="preserve"> </w:t>
      </w:r>
      <w:r w:rsidRPr="00156FB2">
        <w:rPr>
          <w:rStyle w:val="PythonprogChar"/>
          <w:color w:val="E36C0A"/>
        </w:rPr>
        <w:t xml:space="preserve">False </w:t>
      </w:r>
      <w:r>
        <w:rPr>
          <w:rStyle w:val="PythonprogChar"/>
          <w:color w:val="E36C0A"/>
        </w:rPr>
        <w:t xml:space="preserve">and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False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h)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(9+5==14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>9*5==45</w:t>
      </w:r>
      <w:r w:rsidRPr="00D135DF">
        <w:rPr>
          <w:rFonts w:eastAsia="Batang"/>
          <w:bCs/>
          <w:spacing w:val="-2"/>
        </w:rPr>
        <w:t xml:space="preserve"> </w:t>
      </w:r>
      <w:r w:rsidRPr="00D135DF">
        <w:rPr>
          <w:rStyle w:val="PythonprogChar"/>
        </w:rPr>
        <w:t>)=</w:t>
      </w:r>
      <w:r w:rsidRPr="002D04E7">
        <w:rPr>
          <w:rFonts w:eastAsia="Batang"/>
          <w:bCs/>
          <w:color w:val="FF0000"/>
          <w:spacing w:val="-2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True</w:t>
      </w:r>
      <w:r>
        <w:rPr>
          <w:rStyle w:val="PythonprogChar"/>
          <w:color w:val="E36C0A"/>
        </w:rPr>
        <w:t xml:space="preserve"> and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i)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>
        <w:rPr>
          <w:rStyle w:val="PythonprogChar"/>
          <w:color w:val="7030A0"/>
        </w:rPr>
        <w:t xml:space="preserve"> </w:t>
      </w:r>
      <w:r>
        <w:rPr>
          <w:rFonts w:eastAsia="Batang"/>
          <w:bCs/>
          <w:spacing w:val="-2"/>
        </w:rPr>
        <w:t xml:space="preserve">9+5==14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>9*5==35)=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True</w:t>
      </w:r>
      <w:r>
        <w:rPr>
          <w:rStyle w:val="PythonprogChar"/>
          <w:color w:val="E36C0A"/>
        </w:rPr>
        <w:t xml:space="preserve"> and </w:t>
      </w:r>
      <w:r w:rsidRPr="00156FB2">
        <w:rPr>
          <w:rStyle w:val="PythonprogChar"/>
          <w:color w:val="E36C0A"/>
        </w:rPr>
        <w:t>False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False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j)</w:t>
      </w:r>
      <w:r>
        <w:rPr>
          <w:rStyle w:val="PythonprogChar"/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( 9+5==45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 xml:space="preserve">9*5==54)=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False</w:t>
      </w:r>
      <w:r>
        <w:rPr>
          <w:rStyle w:val="PythonprogChar"/>
          <w:color w:val="E36C0A"/>
        </w:rPr>
        <w:t xml:space="preserve"> and </w:t>
      </w:r>
      <w:r w:rsidRPr="00156FB2">
        <w:rPr>
          <w:rStyle w:val="PythonprogChar"/>
          <w:color w:val="E36C0A"/>
        </w:rPr>
        <w:t>False</w:t>
      </w:r>
      <w:r w:rsidRPr="00D135DF">
        <w:rPr>
          <w:rStyle w:val="PythonprogChar"/>
        </w:rPr>
        <w:t>)=</w:t>
      </w:r>
      <w:r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False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k)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((34&gt;29)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 xml:space="preserve">( 3&gt;0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 xml:space="preserve">5&lt;87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>77!=11*7)) 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 xml:space="preserve">True </w:t>
      </w:r>
      <w:r>
        <w:rPr>
          <w:rStyle w:val="PythonprogChar"/>
          <w:color w:val="E36C0A"/>
        </w:rPr>
        <w:t xml:space="preserve">or </w:t>
      </w:r>
      <w:r w:rsidRPr="00704204">
        <w:rPr>
          <w:rStyle w:val="PythonprogChar"/>
        </w:rPr>
        <w:t>(</w:t>
      </w:r>
      <w:r w:rsidRPr="00156FB2">
        <w:rPr>
          <w:rStyle w:val="PythonprogChar"/>
          <w:color w:val="E36C0A"/>
        </w:rPr>
        <w:t>True</w:t>
      </w:r>
      <w:r>
        <w:rPr>
          <w:rStyle w:val="PythonprogChar"/>
          <w:color w:val="E36C0A"/>
        </w:rPr>
        <w:t xml:space="preserve"> and </w:t>
      </w:r>
      <w:r w:rsidRPr="00156FB2">
        <w:rPr>
          <w:rStyle w:val="PythonprogChar"/>
          <w:color w:val="E36C0A"/>
        </w:rPr>
        <w:t xml:space="preserve">True </w:t>
      </w:r>
      <w:r>
        <w:rPr>
          <w:rStyle w:val="PythonprogChar"/>
          <w:color w:val="E36C0A"/>
        </w:rPr>
        <w:t>and</w:t>
      </w:r>
      <w:r w:rsidRPr="00156FB2">
        <w:rPr>
          <w:rStyle w:val="PythonprogChar"/>
          <w:color w:val="E36C0A"/>
        </w:rPr>
        <w:t xml:space="preserve"> False</w:t>
      </w:r>
      <w:r w:rsidRPr="00704204">
        <w:rPr>
          <w:rStyle w:val="PythonprogChar"/>
        </w:rPr>
        <w:t>)</w:t>
      </w:r>
      <w:r>
        <w:rPr>
          <w:rStyle w:val="PythonprogChar"/>
        </w:rPr>
        <w:t>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 xml:space="preserve">True </w:t>
      </w:r>
      <w:r>
        <w:rPr>
          <w:rStyle w:val="PythonprogChar"/>
          <w:color w:val="E36C0A"/>
        </w:rPr>
        <w:t>or</w:t>
      </w:r>
      <w:r w:rsidRPr="002D04E7"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False</w:t>
      </w:r>
      <w:r w:rsidRPr="00D135DF">
        <w:rPr>
          <w:rStyle w:val="PythonprogChar"/>
        </w:rPr>
        <w:t>)=</w:t>
      </w:r>
      <w:r w:rsidRPr="00704204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>l)</w:t>
      </w:r>
      <w:r>
        <w:rPr>
          <w:rStyle w:val="PythonprogChar"/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(( 9*8&gt;45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 xml:space="preserve">6+6&gt;13)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>(</w:t>
      </w:r>
      <w:r w:rsidRPr="00156FB2">
        <w:rPr>
          <w:rStyle w:val="PythonprogChar"/>
          <w:color w:val="E36C0A"/>
        </w:rPr>
        <w:t>not</w:t>
      </w:r>
      <w:r>
        <w:rPr>
          <w:rStyle w:val="PythonprogChar"/>
          <w:color w:val="E36C0A"/>
        </w:rPr>
        <w:t xml:space="preserve"> </w:t>
      </w:r>
      <w:r>
        <w:rPr>
          <w:rFonts w:eastAsia="Batang"/>
          <w:bCs/>
          <w:spacing w:val="-2"/>
        </w:rPr>
        <w:t>5==6))=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704204">
        <w:rPr>
          <w:rStyle w:val="PythonprogChar"/>
        </w:rPr>
        <w:t>(</w:t>
      </w:r>
      <w:r w:rsidRPr="00156FB2">
        <w:rPr>
          <w:rStyle w:val="PythonprogChar"/>
          <w:color w:val="E36C0A"/>
        </w:rPr>
        <w:t>True</w:t>
      </w:r>
      <w:r>
        <w:rPr>
          <w:rStyle w:val="PythonprogChar"/>
          <w:color w:val="E36C0A"/>
        </w:rPr>
        <w:t xml:space="preserve"> or </w:t>
      </w:r>
      <w:r w:rsidRPr="00156FB2">
        <w:rPr>
          <w:rStyle w:val="PythonprogChar"/>
          <w:color w:val="E36C0A"/>
        </w:rPr>
        <w:t>False</w:t>
      </w:r>
      <w:r w:rsidRPr="00704204">
        <w:rPr>
          <w:rStyle w:val="PythonprogChar"/>
        </w:rPr>
        <w:t>)</w:t>
      </w:r>
      <w:r w:rsidRPr="00704204">
        <w:rPr>
          <w:rStyle w:val="PythonprogChar"/>
          <w:color w:val="FF0000"/>
        </w:rPr>
        <w:t xml:space="preserve"> </w:t>
      </w:r>
      <w:r>
        <w:rPr>
          <w:rStyle w:val="PythonprogChar"/>
          <w:color w:val="E36C0A"/>
        </w:rPr>
        <w:t>and</w:t>
      </w:r>
      <w:r w:rsidRPr="00156FB2">
        <w:rPr>
          <w:rStyle w:val="PythonprogChar"/>
          <w:color w:val="E36C0A"/>
        </w:rPr>
        <w:t xml:space="preserve"> </w:t>
      </w:r>
      <w:r>
        <w:rPr>
          <w:rFonts w:eastAsia="Batang"/>
          <w:bCs/>
          <w:spacing w:val="-2"/>
        </w:rPr>
        <w:t>(</w:t>
      </w:r>
      <w:r w:rsidRPr="00156FB2">
        <w:rPr>
          <w:rStyle w:val="PythonprogChar"/>
          <w:color w:val="E36C0A"/>
        </w:rPr>
        <w:t>not</w:t>
      </w:r>
      <w:r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False</w:t>
      </w:r>
      <w:r w:rsidRPr="00704204">
        <w:rPr>
          <w:rStyle w:val="PythonprogChar"/>
        </w:rPr>
        <w:t>)</w:t>
      </w:r>
      <w:r>
        <w:rPr>
          <w:rStyle w:val="PythonprogChar"/>
        </w:rPr>
        <w:t>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 xml:space="preserve">True </w:t>
      </w:r>
      <w:r>
        <w:rPr>
          <w:rStyle w:val="PythonprogChar"/>
          <w:color w:val="E36C0A"/>
        </w:rPr>
        <w:t>and</w:t>
      </w:r>
      <w:r w:rsidRPr="002D04E7">
        <w:rPr>
          <w:rStyle w:val="PythonprogChar"/>
          <w:color w:val="FF0000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>)=</w:t>
      </w:r>
      <w:r w:rsidRPr="00704204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</w:p>
    <w:p w:rsidR="00AF1C7D" w:rsidRPr="00D601BC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m)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 (</w:t>
      </w:r>
      <w:r w:rsidRPr="00156FB2">
        <w:rPr>
          <w:rStyle w:val="PythonprogChar"/>
          <w:color w:val="E36C0A"/>
        </w:rPr>
        <w:t xml:space="preserve">not </w:t>
      </w:r>
      <w:r>
        <w:rPr>
          <w:rFonts w:eastAsia="Batang"/>
          <w:bCs/>
          <w:spacing w:val="-2"/>
        </w:rPr>
        <w:t xml:space="preserve">4+2==5+1) 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 xml:space="preserve">(5/5&lt;1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>3+7&gt;5) 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704204">
        <w:rPr>
          <w:rStyle w:val="PythonprogChar"/>
        </w:rPr>
        <w:t>(</w:t>
      </w:r>
      <w:r w:rsidRPr="00D601BC">
        <w:rPr>
          <w:rStyle w:val="PythonprogChar"/>
          <w:color w:val="E36C0A"/>
        </w:rPr>
        <w:t>not</w:t>
      </w:r>
      <w:r>
        <w:rPr>
          <w:rStyle w:val="PythonprogChar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704204">
        <w:rPr>
          <w:rStyle w:val="PythonprogChar"/>
        </w:rPr>
        <w:t>)</w:t>
      </w:r>
      <w:r w:rsidRPr="00704204">
        <w:rPr>
          <w:rStyle w:val="PythonprogChar"/>
          <w:color w:val="FF0000"/>
        </w:rPr>
        <w:t xml:space="preserve"> </w:t>
      </w:r>
      <w:r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>(</w:t>
      </w:r>
      <w:r w:rsidRPr="00156FB2">
        <w:rPr>
          <w:rStyle w:val="PythonprogChar"/>
          <w:color w:val="E36C0A"/>
        </w:rPr>
        <w:t>False</w:t>
      </w:r>
      <w:r w:rsidRPr="00D601BC">
        <w:rPr>
          <w:rStyle w:val="PythonprogChar"/>
          <w:color w:val="E36C0A"/>
        </w:rPr>
        <w:t xml:space="preserve"> </w:t>
      </w:r>
      <w:r>
        <w:rPr>
          <w:rStyle w:val="PythonprogChar"/>
          <w:color w:val="E36C0A"/>
        </w:rPr>
        <w:t>or</w:t>
      </w:r>
      <w:r w:rsidRPr="00D601BC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704204">
        <w:rPr>
          <w:rStyle w:val="PythonprogChar"/>
        </w:rPr>
        <w:t>)</w:t>
      </w:r>
      <w:r>
        <w:rPr>
          <w:rStyle w:val="PythonprogChar"/>
        </w:rPr>
        <w:t>)</w:t>
      </w:r>
      <w:r w:rsidRPr="00D135DF">
        <w:rPr>
          <w:rStyle w:val="PythonprogChar"/>
        </w:rPr>
        <w:t>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False</w:t>
      </w:r>
      <w:r w:rsidRPr="00D601BC">
        <w:rPr>
          <w:rStyle w:val="PythonprogChar"/>
          <w:color w:val="E36C0A"/>
        </w:rPr>
        <w:t xml:space="preserve"> </w:t>
      </w:r>
      <w:r>
        <w:rPr>
          <w:rStyle w:val="PythonprogChar"/>
          <w:color w:val="E36C0A"/>
        </w:rPr>
        <w:t>or</w:t>
      </w:r>
      <w:r w:rsidRPr="00D601BC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D135DF">
        <w:rPr>
          <w:rStyle w:val="PythonprogChar"/>
        </w:rPr>
        <w:t xml:space="preserve">)=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804C33">
      <w:pPr>
        <w:spacing w:after="0"/>
        <w:ind w:right="3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n)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not</w:t>
      </w:r>
      <w:r>
        <w:rPr>
          <w:rFonts w:eastAsia="Batang"/>
          <w:bCs/>
          <w:spacing w:val="-2"/>
        </w:rPr>
        <w:t xml:space="preserve">(5==6+7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 xml:space="preserve">45==78-56) </w:t>
      </w:r>
      <w:r w:rsidRPr="00156FB2"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 xml:space="preserve">(56-47==19 </w:t>
      </w:r>
      <w:r w:rsidRPr="00156FB2">
        <w:rPr>
          <w:rStyle w:val="PythonprogChar"/>
          <w:color w:val="E36C0A"/>
        </w:rPr>
        <w:t xml:space="preserve">or </w:t>
      </w:r>
      <w:r>
        <w:rPr>
          <w:rFonts w:eastAsia="Batang"/>
          <w:bCs/>
          <w:spacing w:val="-2"/>
        </w:rPr>
        <w:t>36/4==9)) 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D601BC">
        <w:rPr>
          <w:rStyle w:val="PythonprogChar"/>
          <w:color w:val="E36C0A"/>
        </w:rPr>
        <w:t>not</w:t>
      </w:r>
      <w:r>
        <w:rPr>
          <w:rStyle w:val="PythonprogChar"/>
        </w:rPr>
        <w:t xml:space="preserve"> </w:t>
      </w:r>
      <w:r>
        <w:rPr>
          <w:rFonts w:eastAsia="Batang"/>
          <w:bCs/>
          <w:spacing w:val="-2"/>
        </w:rPr>
        <w:t>(</w:t>
      </w:r>
      <w:r w:rsidRPr="00156FB2">
        <w:rPr>
          <w:rStyle w:val="PythonprogChar"/>
          <w:color w:val="E36C0A"/>
        </w:rPr>
        <w:t>False</w:t>
      </w:r>
      <w:r w:rsidRPr="00D601BC">
        <w:rPr>
          <w:rStyle w:val="PythonprogChar"/>
          <w:color w:val="E36C0A"/>
        </w:rPr>
        <w:t xml:space="preserve"> </w:t>
      </w:r>
      <w:r>
        <w:rPr>
          <w:rStyle w:val="PythonprogChar"/>
          <w:color w:val="E36C0A"/>
        </w:rPr>
        <w:t>or</w:t>
      </w:r>
      <w:r w:rsidRPr="00D601BC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False</w:t>
      </w:r>
      <w:r w:rsidRPr="00704204">
        <w:rPr>
          <w:rStyle w:val="PythonprogChar"/>
        </w:rPr>
        <w:t>)</w:t>
      </w:r>
      <w:r w:rsidRPr="00704204">
        <w:rPr>
          <w:rStyle w:val="PythonprogChar"/>
          <w:color w:val="FF0000"/>
        </w:rPr>
        <w:t xml:space="preserve"> </w:t>
      </w:r>
      <w:r>
        <w:rPr>
          <w:rStyle w:val="PythonprogChar"/>
          <w:color w:val="E36C0A"/>
        </w:rPr>
        <w:t xml:space="preserve">and </w:t>
      </w:r>
      <w:r>
        <w:rPr>
          <w:rFonts w:eastAsia="Batang"/>
          <w:bCs/>
          <w:spacing w:val="-2"/>
        </w:rPr>
        <w:t>(</w:t>
      </w:r>
      <w:r w:rsidRPr="00156FB2">
        <w:rPr>
          <w:rStyle w:val="PythonprogChar"/>
          <w:color w:val="E36C0A"/>
        </w:rPr>
        <w:t>False</w:t>
      </w:r>
      <w:r w:rsidRPr="00D601BC">
        <w:rPr>
          <w:rStyle w:val="PythonprogChar"/>
          <w:color w:val="E36C0A"/>
        </w:rPr>
        <w:t xml:space="preserve"> </w:t>
      </w:r>
      <w:r>
        <w:rPr>
          <w:rStyle w:val="PythonprogChar"/>
          <w:color w:val="E36C0A"/>
        </w:rPr>
        <w:t>or</w:t>
      </w:r>
      <w:r w:rsidRPr="00D601BC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 w:rsidRPr="00704204">
        <w:rPr>
          <w:rStyle w:val="PythonprogChar"/>
        </w:rPr>
        <w:t>)</w:t>
      </w:r>
      <w:r>
        <w:rPr>
          <w:rStyle w:val="PythonprogChar"/>
        </w:rPr>
        <w:t>)=</w:t>
      </w:r>
      <w:r w:rsidRPr="00D135DF">
        <w:rPr>
          <w:color w:val="7030A0"/>
        </w:rPr>
        <w:t xml:space="preserve"> </w:t>
      </w:r>
      <w:r w:rsidRPr="00D135DF">
        <w:rPr>
          <w:rStyle w:val="PythonprogChar"/>
          <w:color w:val="7030A0"/>
        </w:rPr>
        <w:t>print</w:t>
      </w:r>
      <w:r>
        <w:rPr>
          <w:rFonts w:eastAsia="Batang"/>
          <w:bCs/>
          <w:spacing w:val="-2"/>
        </w:rPr>
        <w:t xml:space="preserve"> (</w:t>
      </w:r>
      <w:r w:rsidRPr="00156FB2">
        <w:rPr>
          <w:rStyle w:val="PythonprogChar"/>
          <w:color w:val="E36C0A"/>
        </w:rPr>
        <w:t>True</w:t>
      </w:r>
      <w:r w:rsidRPr="00D601BC">
        <w:rPr>
          <w:rStyle w:val="PythonprogChar"/>
          <w:color w:val="E36C0A"/>
        </w:rPr>
        <w:t xml:space="preserve"> </w:t>
      </w:r>
      <w:r>
        <w:rPr>
          <w:rStyle w:val="PythonprogChar"/>
          <w:color w:val="E36C0A"/>
        </w:rPr>
        <w:t>and</w:t>
      </w:r>
      <w:r w:rsidRPr="00D601BC">
        <w:rPr>
          <w:rStyle w:val="PythonprogChar"/>
          <w:color w:val="E36C0A"/>
        </w:rPr>
        <w:t xml:space="preserve"> </w:t>
      </w:r>
      <w:r w:rsidRPr="00156FB2">
        <w:rPr>
          <w:rStyle w:val="PythonprogChar"/>
          <w:color w:val="E36C0A"/>
        </w:rPr>
        <w:t>True</w:t>
      </w:r>
      <w:r>
        <w:rPr>
          <w:rStyle w:val="PythonprogChar"/>
          <w:color w:val="E36C0A"/>
        </w:rPr>
        <w:t>)</w:t>
      </w:r>
      <w:r w:rsidRPr="00D135DF">
        <w:rPr>
          <w:rStyle w:val="PythonprogChar"/>
        </w:rPr>
        <w:t xml:space="preserve">= </w:t>
      </w:r>
      <w:r w:rsidRPr="00156FB2">
        <w:rPr>
          <w:rStyle w:val="PythonprogChar"/>
          <w:color w:val="E36C0A"/>
        </w:rPr>
        <w:t>True</w: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D421A1" w:rsidRDefault="00D421A1">
      <w:pPr>
        <w:spacing w:after="0" w:line="240" w:lineRule="auto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br w:type="page"/>
      </w:r>
    </w:p>
    <w:p w:rsidR="00AF1C7D" w:rsidRDefault="00C72E20" w:rsidP="00AF1C7D">
      <w:pPr>
        <w:ind w:left="284" w:right="34" w:hanging="284"/>
        <w:jc w:val="both"/>
        <w:rPr>
          <w:rFonts w:eastAsia="Batang"/>
          <w:bCs/>
          <w:spacing w:val="-2"/>
        </w:rPr>
      </w:pPr>
      <w:r>
        <w:rPr>
          <w:rFonts w:eastAsia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81280</wp:posOffset>
                </wp:positionV>
                <wp:extent cx="3331845" cy="1259205"/>
                <wp:effectExtent l="19050" t="19050" r="1905" b="0"/>
                <wp:wrapNone/>
                <wp:docPr id="250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1259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D601BC" w:rsidRDefault="005E275D" w:rsidP="00AF1C7D">
                            <w:pPr>
                              <w:pStyle w:val="Pythonprog"/>
                            </w:pPr>
                            <w:r w:rsidRPr="00D601BC">
                              <w:t>n=input('Upiši broj:')</w:t>
                            </w:r>
                          </w:p>
                          <w:p w:rsidR="005E275D" w:rsidRPr="00D601BC" w:rsidRDefault="005E275D" w:rsidP="00AF1C7D">
                            <w:pPr>
                              <w:pStyle w:val="Pythonprog"/>
                            </w:pPr>
                            <w:r w:rsidRPr="00D601BC">
                              <w:t>n=int(n)</w:t>
                            </w:r>
                          </w:p>
                          <w:p w:rsidR="005E275D" w:rsidRPr="00D601BC" w:rsidRDefault="005E275D" w:rsidP="00AF1C7D">
                            <w:pPr>
                              <w:pStyle w:val="Pythonprog"/>
                            </w:pPr>
                            <w:r w:rsidRPr="00D601BC">
                              <w:t>if n&gt;=10 and n&lt;=99:</w:t>
                            </w:r>
                          </w:p>
                          <w:p w:rsidR="005E275D" w:rsidRPr="00D601BC" w:rsidRDefault="005E275D" w:rsidP="00AF1C7D">
                            <w:pPr>
                              <w:pStyle w:val="Pythonprog"/>
                            </w:pPr>
                            <w:r w:rsidRPr="00D601BC">
                              <w:t xml:space="preserve">    print(n,' je dvoznamenkast')</w:t>
                            </w:r>
                          </w:p>
                          <w:p w:rsidR="005E275D" w:rsidRPr="00D601BC" w:rsidRDefault="005E275D" w:rsidP="00AF1C7D">
                            <w:pPr>
                              <w:pStyle w:val="Pythonprog"/>
                            </w:pPr>
                            <w:r w:rsidRPr="00D601BC">
                              <w:t>else:</w:t>
                            </w:r>
                          </w:p>
                          <w:p w:rsidR="005E275D" w:rsidRPr="00D601BC" w:rsidRDefault="005E275D" w:rsidP="00AF1C7D">
                            <w:pPr>
                              <w:pStyle w:val="Pythonprog"/>
                            </w:pPr>
                            <w:r w:rsidRPr="00D601BC">
                              <w:t xml:space="preserve">    print(n,' nije dvoznamenkast')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9" o:spid="_x0000_s1078" type="#_x0000_t202" style="position:absolute;left:0;text-align:left;margin-left:25.6pt;margin-top:6.4pt;width:262.35pt;height:99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" fillcolor="window" strokecolor="#ffc000" strokeweight="2.25pt">
                <v:path arrowok="t"/>
                <v:textbox>
                  <w:txbxContent>
                    <w:p w:rsidR="005E275D" w:rsidRPr="00D601BC" w:rsidRDefault="005E275D" w:rsidP="00AF1C7D">
                      <w:pPr>
                        <w:pStyle w:val="Pythonprog"/>
                      </w:pPr>
                      <w:r w:rsidRPr="00D601BC">
                        <w:t>n=input('Upiši broj:')</w:t>
                      </w:r>
                    </w:p>
                    <w:p w:rsidR="005E275D" w:rsidRPr="00D601BC" w:rsidRDefault="005E275D" w:rsidP="00AF1C7D">
                      <w:pPr>
                        <w:pStyle w:val="Pythonprog"/>
                      </w:pPr>
                      <w:r w:rsidRPr="00D601BC">
                        <w:t>n=int(n)</w:t>
                      </w:r>
                    </w:p>
                    <w:p w:rsidR="005E275D" w:rsidRPr="00D601BC" w:rsidRDefault="005E275D" w:rsidP="00AF1C7D">
                      <w:pPr>
                        <w:pStyle w:val="Pythonprog"/>
                      </w:pPr>
                      <w:r w:rsidRPr="00D601BC">
                        <w:t>if n&gt;=10 and n&lt;=99:</w:t>
                      </w:r>
                    </w:p>
                    <w:p w:rsidR="005E275D" w:rsidRPr="00D601BC" w:rsidRDefault="005E275D" w:rsidP="00AF1C7D">
                      <w:pPr>
                        <w:pStyle w:val="Pythonprog"/>
                      </w:pPr>
                      <w:r w:rsidRPr="00D601BC">
                        <w:t xml:space="preserve">    print(n,' je dvoznamenkast')</w:t>
                      </w:r>
                    </w:p>
                    <w:p w:rsidR="005E275D" w:rsidRPr="00D601BC" w:rsidRDefault="005E275D" w:rsidP="00AF1C7D">
                      <w:pPr>
                        <w:pStyle w:val="Pythonprog"/>
                      </w:pPr>
                      <w:r w:rsidRPr="00D601BC">
                        <w:t>else:</w:t>
                      </w:r>
                    </w:p>
                    <w:p w:rsidR="005E275D" w:rsidRPr="00D601BC" w:rsidRDefault="005E275D" w:rsidP="00AF1C7D">
                      <w:pPr>
                        <w:pStyle w:val="Pythonprog"/>
                      </w:pPr>
                      <w:r w:rsidRPr="00D601BC">
                        <w:t xml:space="preserve">    print(n,' nije dvoznamenkast')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rPr>
          <w:rFonts w:eastAsia="Batang"/>
          <w:bCs/>
          <w:spacing w:val="-2"/>
        </w:rPr>
        <w:t xml:space="preserve">15. </w: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D421A1" w:rsidRDefault="00D421A1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C72E20" w:rsidP="00AF1C7D">
      <w:pPr>
        <w:ind w:left="284" w:right="34" w:hanging="284"/>
        <w:jc w:val="both"/>
        <w:rPr>
          <w:rFonts w:eastAsia="Batang"/>
          <w:bCs/>
          <w:i/>
          <w:spacing w:val="-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27305</wp:posOffset>
                </wp:positionV>
                <wp:extent cx="4255135" cy="2505710"/>
                <wp:effectExtent l="19050" t="19050" r="0" b="8890"/>
                <wp:wrapNone/>
                <wp:docPr id="249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5135" cy="2505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uspjeh=input('Upiši uspjeh na dvije decimale:')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uspjeh=float(uspjeh)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if uspjeh&gt;=2.0 and uspjeh&lt;2.50: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print('dovoljan')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uspjeh&gt;=2.50 and uspjeh&lt;3.50: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print('dobar')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uspjeh&gt;=3.50 and uspjeh&lt;4.50: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print('vrlo dobar')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uspjeh&gt;=4.50 and uspjeh&lt;=5.0: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print('odličan')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uspjeh&lt;2.0 or uspjeh&gt;5.0: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print('Uspjeh mora biti između 2 i 5.')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4.35pt;margin-top:2.15pt;width:335.05pt;height:197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" fillcolor="window" strokecolor="#ffc000" strokeweight="2.25pt">
                <v:path arrowok="t"/>
                <v:textbox>
                  <w:txbxContent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uspjeh=input('Upiši uspjeh na dvije decimale:')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uspjeh=float(uspjeh)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if uspjeh&gt;=2.0 and uspjeh&lt;2.50: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print('dovoljan')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uspjeh&gt;=2.50 and uspjeh&lt;3.50: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print('dobar')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uspjeh&gt;=3.50 and uspjeh&lt;4.50: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print('vrlo dobar')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uspjeh&gt;=4.50 and uspjeh&lt;=5.0: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print('odličan')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uspjeh&lt;2.0 or uspjeh&gt;5.0: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print('Uspjeh mora biti između 2 i 5.')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rPr>
          <w:rFonts w:eastAsia="Batang"/>
          <w:bCs/>
          <w:spacing w:val="-2"/>
        </w:rPr>
        <w:t xml:space="preserve">16. </w: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i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i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i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i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804C33" w:rsidRDefault="00804C33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C72E20" w:rsidP="00AF1C7D">
      <w:pPr>
        <w:ind w:left="284" w:right="34" w:hanging="284"/>
        <w:jc w:val="both"/>
        <w:rPr>
          <w:rFonts w:eastAsia="Batang"/>
          <w:bCs/>
          <w:spacing w:val="-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4255135" cy="2821305"/>
                <wp:effectExtent l="19050" t="19050" r="0" b="0"/>
                <wp:wrapNone/>
                <wp:docPr id="248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5135" cy="28213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godine=input('Upiši godine života:')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godine=int(godine)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if godine&lt;1: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print('novorođenče')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godine&gt;=1 and godine&lt;3: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print('jaslice')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godine&gt;=3 and godine&lt;7: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print('vrtić')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godine&gt;=7 and godine&lt;15: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print('osnovna škola')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godine&gt;=15 or godine&lt;19: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print('srednja škola')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>elif godine&gt;19:</w:t>
                            </w:r>
                          </w:p>
                          <w:p w:rsidR="005E275D" w:rsidRPr="00804C33" w:rsidRDefault="005E275D" w:rsidP="00804C33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804C33">
                              <w:rPr>
                                <w:rFonts w:ascii="Courier New" w:hAnsi="Courier New"/>
                                <w:sz w:val="22"/>
                                <w:szCs w:val="22"/>
                              </w:rPr>
                              <w:t xml:space="preserve">    print('odrasli')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24.35pt;margin-top:2.25pt;width:335.05pt;height:222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" fillcolor="window" strokecolor="#ffc000" strokeweight="2.25pt">
                <v:path arrowok="t"/>
                <v:textbox>
                  <w:txbxContent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godine=input('Upiši godine života:')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godine=int(godine)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if godine&lt;1: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print('novorođenče')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godine&gt;=1 and godine&lt;3: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print('jaslice')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godine&gt;=3 and godine&lt;7: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print('vrtić')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godine&gt;=7 and godine&lt;15: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print('osnovna škola')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godine&gt;=15 or godine&lt;19: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print('srednja škola')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>elif godine&gt;19:</w:t>
                      </w:r>
                    </w:p>
                    <w:p w:rsidR="005E275D" w:rsidRPr="00804C33" w:rsidRDefault="005E275D" w:rsidP="00804C33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804C33">
                        <w:rPr>
                          <w:rFonts w:ascii="Courier New" w:hAnsi="Courier New"/>
                          <w:sz w:val="22"/>
                          <w:szCs w:val="22"/>
                        </w:rPr>
                        <w:t xml:space="preserve">    print('odrasli')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rPr>
          <w:rFonts w:eastAsia="Batang"/>
          <w:bCs/>
          <w:spacing w:val="-2"/>
        </w:rPr>
        <w:t>17.</w: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 w:rsidP="00AF1C7D">
      <w:pPr>
        <w:rPr>
          <w:rFonts w:eastAsia="Batang"/>
          <w:bCs/>
          <w:spacing w:val="-2"/>
        </w:rPr>
      </w:pPr>
    </w:p>
    <w:p w:rsidR="00804C33" w:rsidRDefault="00804C33">
      <w:pPr>
        <w:spacing w:after="0" w:line="240" w:lineRule="auto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br w:type="page"/>
      </w:r>
    </w:p>
    <w:p w:rsidR="00AF1C7D" w:rsidRDefault="00C72E20" w:rsidP="00AF1C7D">
      <w:r>
        <w:rPr>
          <w:rFonts w:eastAsia="Batang"/>
          <w:bCs/>
          <w:noProof/>
          <w:spacing w:val="-2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62865</wp:posOffset>
                </wp:positionV>
                <wp:extent cx="2583815" cy="4224655"/>
                <wp:effectExtent l="19050" t="19050" r="6985" b="4445"/>
                <wp:wrapNone/>
                <wp:docPr id="247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3815" cy="4224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D34413" w:rsidRDefault="005E275D" w:rsidP="00D34413">
                            <w:pPr>
                              <w:pStyle w:val="Pythonprog"/>
                            </w:pPr>
                            <w:r w:rsidRPr="00D34413">
                              <w:t>if mj==7 and dan&lt;23:</w:t>
                            </w:r>
                          </w:p>
                          <w:p w:rsidR="005E275D" w:rsidRPr="00D34413" w:rsidRDefault="005E275D" w:rsidP="00D34413">
                            <w:pPr>
                              <w:pStyle w:val="Pythonprog"/>
                            </w:pPr>
                            <w:r w:rsidRPr="00D34413">
                              <w:t xml:space="preserve">        print ('RAK')</w:t>
                            </w:r>
                          </w:p>
                          <w:p w:rsidR="005E275D" w:rsidRPr="00D34413" w:rsidRDefault="005E275D" w:rsidP="00D34413">
                            <w:pPr>
                              <w:pStyle w:val="Pythonprog"/>
                            </w:pPr>
                            <w:r w:rsidRPr="00D34413">
                              <w:t>if mj==7 and dan&gt;=23:</w:t>
                            </w:r>
                          </w:p>
                          <w:p w:rsidR="005E275D" w:rsidRPr="00D34413" w:rsidRDefault="005E275D" w:rsidP="00D34413">
                            <w:pPr>
                              <w:pStyle w:val="Pythonprog"/>
                            </w:pPr>
                            <w:r w:rsidRPr="00D34413">
                              <w:t xml:space="preserve">        print('LAV')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mj==8 and dan&gt;=22: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print('DJEVICA')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mj==9 and dan&lt;23: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('DJEVICA')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mj==9 and dan&gt;=23: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print('VAGA')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mj==10 and dan&lt;23: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('VAGA')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mj==10 and dan&gt;=23: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print('ŠKORPION')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mj==11 and dan&lt;22: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('ŠKORPION')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mj==11 and dan&gt;=22: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print('STRIJELAC')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mj==12 and dan&lt;21: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('STRIJELAC')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mj==12 and dan&gt;=21: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print('JARAC')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51.15pt;margin-top:4.95pt;width:203.45pt;height:332.6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" fillcolor="window" strokecolor="#ffc000" strokeweight="2.25pt">
                <v:path arrowok="t"/>
                <v:textbox>
                  <w:txbxContent>
                    <w:p w:rsidR="005E275D" w:rsidRPr="00D34413" w:rsidRDefault="005E275D" w:rsidP="00D34413">
                      <w:pPr>
                        <w:pStyle w:val="Pythonprog"/>
                      </w:pPr>
                      <w:r w:rsidRPr="00D34413">
                        <w:t>if mj==7 and dan&lt;23:</w:t>
                      </w:r>
                    </w:p>
                    <w:p w:rsidR="005E275D" w:rsidRPr="00D34413" w:rsidRDefault="005E275D" w:rsidP="00D34413">
                      <w:pPr>
                        <w:pStyle w:val="Pythonprog"/>
                      </w:pPr>
                      <w:r w:rsidRPr="00D34413">
                        <w:t xml:space="preserve">        print ('RAK')</w:t>
                      </w:r>
                    </w:p>
                    <w:p w:rsidR="005E275D" w:rsidRPr="00D34413" w:rsidRDefault="005E275D" w:rsidP="00D34413">
                      <w:pPr>
                        <w:pStyle w:val="Pythonprog"/>
                      </w:pPr>
                      <w:r w:rsidRPr="00D34413">
                        <w:t>if mj==7 and dan&gt;=23:</w:t>
                      </w:r>
                    </w:p>
                    <w:p w:rsidR="005E275D" w:rsidRPr="00D34413" w:rsidRDefault="005E275D" w:rsidP="00D34413">
                      <w:pPr>
                        <w:pStyle w:val="Pythonprog"/>
                      </w:pPr>
                      <w:r w:rsidRPr="00D34413">
                        <w:t xml:space="preserve">        print('LAV')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mj==8 and dan&gt;=22: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print('DJEVICA')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mj==9 and dan&lt;23: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('DJEVICA')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mj==9 and dan&gt;=23: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print('VAGA')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mj==10 and dan&lt;23: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('VAGA')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mj==10 and dan&gt;=23: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print('ŠKORPION')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mj==11 and dan&lt;22: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('ŠKORPION')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mj==11 and dan&gt;=22: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print('STRIJELAC')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mj==12 and dan&lt;21: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('STRIJELAC')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mj==12 and dan&gt;=21: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print('JARAC')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Cs/>
          <w:noProof/>
          <w:spacing w:val="-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62865</wp:posOffset>
                </wp:positionV>
                <wp:extent cx="2433320" cy="5316855"/>
                <wp:effectExtent l="19050" t="19050" r="5080" b="0"/>
                <wp:wrapNone/>
                <wp:docPr id="246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3320" cy="5316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dan= input('Dan=')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mj= input('Mjesec=')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dan= int (dan)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mj= int (mj)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 and dan&lt;21: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('JARAC')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mj==1 and dan&gt;=21: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print('VODENJAK')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mj==2 and dan&lt;19: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('VODENJAK')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mj==2 and dan&gt;=19: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print('RIBE')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mj==3 and dan&lt;21: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('RIBE')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mj==3 and dan&gt;=21: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print('OVAN')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mj==4 and dan&lt;21: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('OVAN')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mj==4 and dan&gt;=21: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print('BIK')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mj==5 and dan&lt;22: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('BIK')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if mj==5 and dan&gt;=22:    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print('BLIZANCI')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mj==6 and dan&lt;22: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 ('BLIZANCI')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>if mj==6 and dan&gt;=22: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</w:pPr>
                            <w:r w:rsidRPr="00D34413">
                              <w:t xml:space="preserve">        print('RAK')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23.25pt;margin-top:4.95pt;width:191.6pt;height:418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" fillcolor="window" strokecolor="#ffc000" strokeweight="2.25pt">
                <v:path arrowok="t"/>
                <v:textbox>
                  <w:txbxContent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dan= input('Dan=')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mj= input('Mjesec=')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dan= int (dan)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mj= int (mj)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 and dan&lt;21: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('JARAC')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mj==1 and dan&gt;=21: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print('VODENJAK')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mj==2 and dan&lt;19: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('VODENJAK')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mj==2 and dan&gt;=19: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print('RIBE')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mj==3 and dan&lt;21: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('RIBE')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mj==3 and dan&gt;=21: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print('OVAN')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mj==4 and dan&lt;21: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('OVAN')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mj==4 and dan&gt;=21: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print('BIK')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mj==5 and dan&lt;22: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('BIK')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if mj==5 and dan&gt;=22:    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print('BLIZANCI')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mj==6 and dan&lt;22: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 ('BLIZANCI')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>if mj==6 and dan&gt;=22: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</w:pPr>
                      <w:r w:rsidRPr="00D34413">
                        <w:t xml:space="preserve">        print('RAK')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rPr>
          <w:rFonts w:eastAsia="Batang"/>
          <w:bCs/>
          <w:spacing w:val="-2"/>
        </w:rPr>
        <w:t>18.</w:t>
      </w:r>
    </w:p>
    <w:p w:rsidR="00AF1C7D" w:rsidRDefault="00AF1C7D" w:rsidP="00AF1C7D">
      <w:pPr>
        <w:ind w:left="426"/>
      </w:pPr>
    </w:p>
    <w:p w:rsidR="00AF1C7D" w:rsidRDefault="00AF1C7D" w:rsidP="00AF1C7D">
      <w:pPr>
        <w:ind w:left="426"/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C72E20" w:rsidP="00AF1C7D">
      <w:pPr>
        <w:ind w:left="284" w:right="34" w:hanging="284"/>
        <w:jc w:val="both"/>
        <w:rPr>
          <w:rFonts w:eastAsia="Batang"/>
          <w:bCs/>
          <w:spacing w:val="-2"/>
        </w:rPr>
      </w:pPr>
      <w:r>
        <w:rPr>
          <w:rFonts w:eastAsia="Batang"/>
          <w:bCs/>
          <w:noProof/>
          <w:spacing w:val="-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22225</wp:posOffset>
                </wp:positionV>
                <wp:extent cx="624205" cy="481965"/>
                <wp:effectExtent l="17780" t="69215" r="24765" b="20320"/>
                <wp:wrapNone/>
                <wp:docPr id="245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4205" cy="48196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F8757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277" o:spid="_x0000_s1026" type="#_x0000_t34" style="position:absolute;margin-left:202pt;margin-top:1.75pt;width:49.15pt;height:37.95pt;flip:y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" adj="10789" strokecolor="blue" strokeweight="2.25pt">
                <v:stroke endarrow="block"/>
              </v:shape>
            </w:pict>
          </mc:Fallback>
        </mc:AlternateConten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D34413" w:rsidRDefault="00D34413" w:rsidP="00AF1C7D">
      <w:pPr>
        <w:ind w:left="284" w:right="34" w:hanging="28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ab/>
      </w:r>
      <w:r>
        <w:rPr>
          <w:rFonts w:eastAsia="Batang"/>
          <w:bCs/>
          <w:spacing w:val="-2"/>
        </w:rPr>
        <w:tab/>
      </w:r>
      <w:r>
        <w:rPr>
          <w:rFonts w:eastAsia="Batang"/>
          <w:bCs/>
          <w:spacing w:val="-2"/>
        </w:rPr>
        <w:tab/>
      </w:r>
      <w:r>
        <w:rPr>
          <w:rFonts w:eastAsia="Batang"/>
          <w:bCs/>
          <w:spacing w:val="-2"/>
        </w:rPr>
        <w:tab/>
      </w:r>
      <w:r>
        <w:rPr>
          <w:rFonts w:eastAsia="Batang"/>
          <w:bCs/>
          <w:spacing w:val="-2"/>
        </w:rPr>
        <w:tab/>
      </w:r>
      <w:r>
        <w:rPr>
          <w:rFonts w:eastAsia="Batang"/>
          <w:bCs/>
          <w:spacing w:val="-2"/>
        </w:rPr>
        <w:tab/>
      </w:r>
      <w:r>
        <w:rPr>
          <w:rFonts w:eastAsia="Batang"/>
          <w:bCs/>
          <w:spacing w:val="-2"/>
        </w:rPr>
        <w:tab/>
        <w:t xml:space="preserve">  </w:t>
      </w:r>
    </w:p>
    <w:p w:rsidR="00F9220E" w:rsidRDefault="00D34413" w:rsidP="00D34413">
      <w:pPr>
        <w:ind w:left="3824" w:right="34" w:firstLine="424"/>
        <w:jc w:val="both"/>
        <w:rPr>
          <w:rFonts w:eastAsia="Batang"/>
          <w:bCs/>
          <w:spacing w:val="-2"/>
        </w:rPr>
      </w:pPr>
      <w:r>
        <w:rPr>
          <w:rFonts w:eastAsia="Batang"/>
          <w:bCs/>
          <w:spacing w:val="-2"/>
        </w:rPr>
        <w:t xml:space="preserve">   </w:t>
      </w:r>
      <w:r w:rsidR="002F6B4C">
        <w:rPr>
          <w:rFonts w:eastAsia="Batang"/>
          <w:bCs/>
          <w:spacing w:val="-2"/>
        </w:rPr>
        <w:t xml:space="preserve"> </w:t>
      </w:r>
    </w:p>
    <w:p w:rsidR="00F9220E" w:rsidRDefault="00F9220E" w:rsidP="00D34413">
      <w:pPr>
        <w:ind w:left="3824" w:right="34" w:firstLine="424"/>
        <w:jc w:val="both"/>
        <w:rPr>
          <w:rFonts w:eastAsia="Batang"/>
          <w:bCs/>
          <w:spacing w:val="-2"/>
        </w:rPr>
      </w:pPr>
    </w:p>
    <w:p w:rsidR="00F9220E" w:rsidRDefault="00F9220E" w:rsidP="00D34413">
      <w:pPr>
        <w:ind w:left="3824" w:right="34" w:firstLine="424"/>
        <w:jc w:val="both"/>
        <w:rPr>
          <w:rFonts w:eastAsia="Batang"/>
          <w:bCs/>
          <w:spacing w:val="-2"/>
        </w:rPr>
      </w:pPr>
    </w:p>
    <w:p w:rsidR="00F9220E" w:rsidRDefault="00F9220E" w:rsidP="00D34413">
      <w:pPr>
        <w:ind w:left="3824" w:right="34" w:firstLine="424"/>
        <w:jc w:val="both"/>
        <w:rPr>
          <w:rFonts w:eastAsia="Batang"/>
          <w:bCs/>
          <w:spacing w:val="-2"/>
        </w:rPr>
      </w:pPr>
    </w:p>
    <w:p w:rsidR="00AF1C7D" w:rsidRDefault="00C72E20" w:rsidP="00F9220E">
      <w:pPr>
        <w:ind w:right="34" w:firstLine="424"/>
        <w:jc w:val="both"/>
        <w:rPr>
          <w:rFonts w:eastAsia="Batang"/>
          <w:bCs/>
          <w:spacing w:val="-2"/>
        </w:rPr>
      </w:pPr>
      <w:r>
        <w:rPr>
          <w:rFonts w:eastAsia="Batang"/>
          <w:bCs/>
          <w:noProof/>
          <w:spacing w:val="-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86360</wp:posOffset>
                </wp:positionV>
                <wp:extent cx="2890520" cy="1393825"/>
                <wp:effectExtent l="19050" t="19050" r="5080" b="0"/>
                <wp:wrapNone/>
                <wp:docPr id="244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0520" cy="139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 input('n=')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 int 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k in range (1,n+1):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n%k==0: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if k&gt;=10 and k&lt;=99:</w:t>
                            </w:r>
                          </w:p>
                          <w:p w:rsidR="005E275D" w:rsidRPr="00853274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   print (k, end=' 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44.3pt;margin-top:6.8pt;width:227.6pt;height:109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" fillcolor="window" strokecolor="#ffc000" strokeweight="2.25pt">
                <v:path arrowok="t"/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n= input('n=')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 int 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k in range (1,n+1):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n%k==0: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if k&gt;=10 and k&lt;=99:</w:t>
                      </w:r>
                    </w:p>
                    <w:p w:rsidR="005E275D" w:rsidRPr="00853274" w:rsidRDefault="005E275D" w:rsidP="00AF1C7D">
                      <w:pPr>
                        <w:pStyle w:val="Pythonprog"/>
                      </w:pPr>
                      <w:r>
                        <w:t xml:space="preserve">            print (k, end=' ')</w:t>
                      </w:r>
                    </w:p>
                  </w:txbxContent>
                </v:textbox>
              </v:shape>
            </w:pict>
          </mc:Fallback>
        </mc:AlternateContent>
      </w:r>
      <w:r w:rsidR="00D34413">
        <w:rPr>
          <w:rFonts w:eastAsia="Batang"/>
          <w:bCs/>
          <w:spacing w:val="-2"/>
        </w:rPr>
        <w:t xml:space="preserve">19. </w:t>
      </w: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AF1C7D" w:rsidRDefault="00AF1C7D" w:rsidP="00AF1C7D">
      <w:pPr>
        <w:ind w:left="284" w:right="34" w:hanging="284"/>
        <w:jc w:val="both"/>
        <w:rPr>
          <w:rFonts w:eastAsia="Batang"/>
          <w:bCs/>
          <w:spacing w:val="-2"/>
        </w:rPr>
      </w:pPr>
    </w:p>
    <w:p w:rsidR="00D34413" w:rsidRDefault="00D34413" w:rsidP="00AF1C7D">
      <w:pPr>
        <w:rPr>
          <w:color w:val="F79646"/>
        </w:rPr>
      </w:pPr>
    </w:p>
    <w:p w:rsidR="00AF1C7D" w:rsidRDefault="00AF1C7D" w:rsidP="00AF1C7D">
      <w:pPr>
        <w:spacing w:after="200"/>
      </w:pPr>
    </w:p>
    <w:p w:rsidR="00AF1C7D" w:rsidRDefault="00AF1C7D" w:rsidP="00AF1C7D">
      <w:pPr>
        <w:jc w:val="center"/>
        <w:rPr>
          <w:sz w:val="28"/>
        </w:rPr>
      </w:pPr>
      <w:r>
        <w:rPr>
          <w:sz w:val="28"/>
        </w:rPr>
        <w:br w:type="page"/>
      </w:r>
      <w:r w:rsidR="00C72E20">
        <w:rPr>
          <w:rFonts w:eastAsia="Batang"/>
          <w:bCs/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13944600</wp:posOffset>
                </wp:positionV>
                <wp:extent cx="4794885" cy="5486400"/>
                <wp:effectExtent l="19050" t="19050" r="5715" b="0"/>
                <wp:wrapNone/>
                <wp:docPr id="243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4885" cy="548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prvi=input ('Koji dan u tjednu je Nova godina?')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prvi=='ponedjeljak':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prvi=='utorak':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prvi=='srijeda':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početak=2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prvi=='četvrtak':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početak=3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prvi=='petak':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početak=4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prvi=='subota':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početak=5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prvi=='nedjelja':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početak=6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dan=input ('Dan:')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mjesec=input ('Mjesec:')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godina=input('Godina:')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dan=int(dan)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mjesec=int(mjesec)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godina=int(godina)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broj=0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prijestupna=False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godina%4==0 and godina%100!=0: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prijestupna=True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godina%400==0: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prijestupna=True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print(prijestupna)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mjesec&gt;1: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broj=broj+31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mjesec&gt;2: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prijestupna: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broj=broj+29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else: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broj=broj+28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mjesec&gt;3: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broj=broj+31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mjesec&gt;4: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mjesec&gt;5: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mjesec&gt;6: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mjesec&gt;7: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mjesec&gt;8: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mjesec&gt;9: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mjesec&gt;10: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broj+=31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mjesec&gt;11: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broj+=30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print(broj)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broj=(broj+dan+početak-1)%7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broj==0: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d='ponedjeljak'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broj==1: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d='utorak'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broj==2: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d='srijeda'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broj==3: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d='četvrtak'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broj==4: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d='petak'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broj==5: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d='subota'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elif broj==6: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d='nedjelja'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print(dan,'.',mjesec,'. bit će',d,'.')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44.3pt;margin-top:1098pt;width:377.55pt;height:6in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" fillcolor="window" strokecolor="#ffc000" strokeweight="2.25pt">
                <v:path arrowok="t"/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prvi=input ('Koji dan u tjednu je Nova godina?')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prvi=='ponedjeljak':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prvi=='utorak':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prvi=='srijeda':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početak=2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prvi=='četvrtak':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početak=3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prvi=='petak':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početak=4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prvi=='subota':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početak=5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prvi=='nedjelja':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početak=6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dan=input ('Dan:')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mjesec=input ('Mjesec:')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godina=input('Godina:')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dan=int(dan)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mjesec=int(mjesec)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godina=int(godina)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broj=0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prijestupna=False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godina%4==0 and godina%100!=0: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prijestupna=True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godina%400==0: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prijestupna=True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print(prijestupna)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mjesec&gt;1: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broj=broj+31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mjesec&gt;2: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prijestupna: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broj=broj+29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else: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broj=broj+28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mjesec&gt;3: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broj=broj+31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mjesec&gt;4: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mjesec&gt;5: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mjesec&gt;6: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mjesec&gt;7: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mjesec&gt;8: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mjesec&gt;9: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mjesec&gt;10: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broj+=31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mjesec&gt;11: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broj+=30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print(broj)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broj=(broj+dan+početak-1)%7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broj==0: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d='ponedjeljak'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broj==1: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d='utorak'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broj==2: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d='srijeda'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broj==3: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d='četvrtak'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broj==4: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d='petak'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broj==5: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d='subota'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elif broj==6: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d='nedjelja'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print(dan,'.',mjesec,'. bit će',d,'.')</w:t>
                      </w:r>
                    </w:p>
                  </w:txbxContent>
                </v:textbox>
              </v:shape>
            </w:pict>
          </mc:Fallback>
        </mc:AlternateContent>
      </w:r>
    </w:p>
    <w:p w:rsidR="00F9220E" w:rsidRDefault="00C72E20" w:rsidP="00F9220E">
      <w:r>
        <w:rPr>
          <w:rFonts w:eastAsia="Batang"/>
          <w:bCs/>
          <w:i/>
          <w:iCs/>
          <w:noProof/>
          <w:spacing w:val="-2"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371475</wp:posOffset>
                </wp:positionV>
                <wp:extent cx="2794635" cy="7992110"/>
                <wp:effectExtent l="19050" t="19050" r="5715" b="8890"/>
                <wp:wrapNone/>
                <wp:docPr id="242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635" cy="799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prvi=input</w:t>
                            </w:r>
                            <w:r w:rsidRPr="00D34413">
                              <w:rPr>
                                <w:sz w:val="20"/>
                                <w:szCs w:val="20"/>
                              </w:rPr>
                              <w:t>('Koji dan u tjednu je Nova godina?')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prvi=='ponedjeljak':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početak=0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prvi=='utorak':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početak=1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prvi=='srijeda':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početak=2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prvi=='četvrtak':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početak=3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prvi=='petak':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početak=4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prvi=='subota':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početak=5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prvi=='nedjelja':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početak=6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dan=input ('Dan:')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mjesec=input ('Mjesec:')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godina=input('Godina:')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dan=int(dan)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mjesec=int(mjesec)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godina=int(godina)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broj=0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prijestupna=False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godina%4==0 and godina%100!=0: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prijestupna=True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godina%400==0: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prijestupna=True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mjesec&gt;1: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broj+=31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mjesec&gt;2: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if prijestupna: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    broj+=29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else: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    broj+=28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mjesec&gt;3: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broj+=31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mjesec&gt;4: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broj+=30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mjesec&gt;5: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broj+=31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mjesec&gt;6: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broj+=30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mjesec&gt;7: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broj+=31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mjesec&gt;8: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broj+=31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-1.85pt;margin-top:29.25pt;width:220.05pt;height:629.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" fillcolor="window" strokecolor="#ffc000" strokeweight="2.25pt">
                <v:path arrowok="t"/>
                <v:textbox>
                  <w:txbxContent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prvi=input</w:t>
                      </w:r>
                      <w:r w:rsidRPr="00D34413">
                        <w:rPr>
                          <w:sz w:val="20"/>
                          <w:szCs w:val="20"/>
                        </w:rPr>
                        <w:t>('Koji dan u tjednu je Nova godina?')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prvi=='ponedjeljak':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početak=0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prvi=='utorak':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početak=1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prvi=='srijeda':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početak=2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prvi=='četvrtak':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početak=3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prvi=='petak':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početak=4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prvi=='subota':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početak=5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prvi=='nedjelja':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početak=6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dan=input ('Dan:')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mjesec=input ('Mjesec:')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godina=input('Godina:')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dan=int(dan)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mjesec=int(mjesec)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godina=int(godina)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broj=0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prijestupna=False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godina%4==0 and godina%100!=0: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prijestupna=True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godina%400==0:</w:t>
                      </w:r>
                    </w:p>
                    <w:p w:rsidR="005E275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prijestupna=True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mjesec&gt;1: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broj+=31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mjesec&gt;2: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if prijestupna: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    broj+=29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else: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    broj+=28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mjesec&gt;3: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broj+=31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mjesec&gt;4: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broj+=30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mjesec&gt;5: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broj+=31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mjesec&gt;6: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broj+=30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mjesec&gt;7: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broj+=31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mjesec&gt;8: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broj+=31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Cs/>
          <w:noProof/>
          <w:spacing w:val="-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2995930</wp:posOffset>
                </wp:positionV>
                <wp:extent cx="624205" cy="481965"/>
                <wp:effectExtent l="20955" t="75565" r="31115" b="23495"/>
                <wp:wrapNone/>
                <wp:docPr id="241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4205" cy="48196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AC20" id="AutoShape 1279" o:spid="_x0000_s1026" type="#_x0000_t34" style="position:absolute;margin-left:184.95pt;margin-top:235.9pt;width:49.15pt;height:37.95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" adj="10789" strokecolor="blue" strokeweight="2.25pt">
                <v:stroke endarrow="block"/>
              </v:shape>
            </w:pict>
          </mc:Fallback>
        </mc:AlternateContent>
      </w:r>
      <w:r w:rsidR="00F9220E">
        <w:rPr>
          <w:color w:val="F79646"/>
        </w:rPr>
        <w:t>20</w:t>
      </w:r>
      <w:r w:rsidR="00F9220E" w:rsidRPr="00724622">
        <w:rPr>
          <w:color w:val="F79646"/>
        </w:rPr>
        <w:t xml:space="preserve">. </w:t>
      </w:r>
    </w:p>
    <w:p w:rsidR="00AF1C7D" w:rsidRPr="002F6B4C" w:rsidRDefault="00C72E20" w:rsidP="00AF1C7D">
      <w:pPr>
        <w:spacing w:line="240" w:lineRule="auto"/>
        <w:rPr>
          <w:i/>
          <w:iCs/>
          <w:sz w:val="28"/>
        </w:rPr>
      </w:pPr>
      <w:r>
        <w:rPr>
          <w:rFonts w:eastAsia="Batang"/>
          <w:bCs/>
          <w:i/>
          <w:iCs/>
          <w:noProof/>
          <w:spacing w:val="-2"/>
          <w:sz w:val="18"/>
          <w:szCs w:val="20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81280</wp:posOffset>
                </wp:positionV>
                <wp:extent cx="3182620" cy="4156075"/>
                <wp:effectExtent l="19050" t="19050" r="0" b="0"/>
                <wp:wrapNone/>
                <wp:docPr id="240" name="Tekstni okvi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2620" cy="415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mjesec&gt;9: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broj+=30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mjesec&gt;10: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broj+=31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mjesec&gt;11: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broj+=30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print(broj)</w:t>
                            </w:r>
                          </w:p>
                          <w:p w:rsidR="005E275D" w:rsidRPr="00D34413" w:rsidRDefault="005E275D" w:rsidP="00F9220E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broj=(broj+dan+početak-1)%7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if broj==0: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d='ponedjeljak'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broj==1: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d='utorak'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broj==2: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d='srijeda'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broj==3: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d='četvrtak'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broj==4: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d='petak'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broj==5: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d='subota'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elif broj==6: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 xml:space="preserve">    d='nedjelja'</w:t>
                            </w:r>
                          </w:p>
                          <w:p w:rsidR="005E275D" w:rsidRPr="00D34413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D34413">
                              <w:rPr>
                                <w:sz w:val="20"/>
                                <w:szCs w:val="20"/>
                              </w:rPr>
                              <w:t>print(dan,'.',mjesec,'. bit će',d,'.')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240.65pt;margin-top:6.4pt;width:250.6pt;height:327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" fillcolor="window" strokecolor="#ffc000" strokeweight="2.25pt">
                <v:path arrowok="t"/>
                <v:textbox>
                  <w:txbxContent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mjesec&gt;9: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broj+=30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mjesec&gt;10: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broj+=31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mjesec&gt;11: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broj+=30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print(broj)</w:t>
                      </w:r>
                    </w:p>
                    <w:p w:rsidR="005E275D" w:rsidRPr="00D34413" w:rsidRDefault="005E275D" w:rsidP="00F9220E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broj=(broj+dan+početak-1)%7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if broj==0: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d='ponedjeljak'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broj==1: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d='utorak'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broj==2: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d='srijeda'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broj==3: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d='četvrtak'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broj==4: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d='petak'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broj==5: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d='subota'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elif broj==6: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 xml:space="preserve">    d='nedjelja'</w:t>
                      </w:r>
                    </w:p>
                    <w:p w:rsidR="005E275D" w:rsidRPr="00D34413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D34413">
                        <w:rPr>
                          <w:sz w:val="20"/>
                          <w:szCs w:val="20"/>
                        </w:rPr>
                        <w:t>print(dan,'.',mjesec,'. bit će',d,'.')</w:t>
                      </w:r>
                    </w:p>
                  </w:txbxContent>
                </v:textbox>
              </v:shape>
            </w:pict>
          </mc:Fallback>
        </mc:AlternateContent>
      </w:r>
      <w:r w:rsidR="00AF1C7D" w:rsidRPr="002F6B4C">
        <w:rPr>
          <w:i/>
          <w:iCs/>
          <w:sz w:val="28"/>
        </w:rPr>
        <w:br w:type="page"/>
      </w:r>
    </w:p>
    <w:p w:rsidR="00AF1C7D" w:rsidRDefault="00AF1C7D" w:rsidP="002F6B4C">
      <w:pPr>
        <w:pStyle w:val="Heading3"/>
      </w:pPr>
      <w:r>
        <w:lastRenderedPageBreak/>
        <w:t>3. Rekurzivne procedure</w:t>
      </w:r>
    </w:p>
    <w:p w:rsidR="002F6B4C" w:rsidRDefault="002F6B4C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115570</wp:posOffset>
                </wp:positionV>
                <wp:extent cx="5535930" cy="2122170"/>
                <wp:effectExtent l="20955" t="21590" r="15240" b="18415"/>
                <wp:wrapNone/>
                <wp:docPr id="239" name="Tekstni okvi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930" cy="2122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ispis(n):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n==2: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print(2, end=' 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else: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ispis(n-2)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print(n,end=' 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n=input(</w:t>
                            </w:r>
                            <w:r w:rsidRPr="00244F72">
                              <w:rPr>
                                <w:color w:val="008000"/>
                              </w:rPr>
                              <w:t>'Do kojeg broja treba ispisati? '</w:t>
                            </w:r>
                            <w:r>
                              <w:t>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if n % 2==0: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ispis(n)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else: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ispis(n-1)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286" o:spid="_x0000_s1087" type="#_x0000_t202" style="position:absolute;margin-left:22.25pt;margin-top:9.1pt;width:435.9pt;height:167.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def ispis(n):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n==2: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print(2, end=' 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else: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ispis(n-2)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print(n,end=' 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n=input(</w:t>
                      </w:r>
                      <w:r w:rsidRPr="00244F72">
                        <w:rPr>
                          <w:color w:val="008000"/>
                        </w:rPr>
                        <w:t>'Do kojeg broja treba ispisati? '</w:t>
                      </w:r>
                      <w:r>
                        <w:t>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if n % 2==0: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ispis(n)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else: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ispis(n-1)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2</w:t>
      </w:r>
      <w:r w:rsidR="00AF1C7D" w:rsidRPr="00011AEC">
        <w:t>1.</w:t>
      </w:r>
      <w:r w:rsidR="00AF1C7D">
        <w:t xml:space="preserve">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>
      <w:r>
        <w:t>a) Za ispis parnih brojeva manjih od zadanog broja.</w:t>
      </w:r>
    </w:p>
    <w:p w:rsidR="00AF1C7D" w:rsidRDefault="00AF1C7D" w:rsidP="00AF1C7D">
      <w:r>
        <w:t>b) Da, jer unutar sebe sadrži poziv iste procedure ispis (n).</w:t>
      </w:r>
    </w:p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37465</wp:posOffset>
                </wp:positionV>
                <wp:extent cx="5535930" cy="2133600"/>
                <wp:effectExtent l="20955" t="16510" r="15240" b="21590"/>
                <wp:wrapNone/>
                <wp:docPr id="238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93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ispis(n):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if n==1: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print(1, end=' ')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else: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ispis(n-2)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print(n,end=' ')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n=input(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'Do kojeg broja treba ispisati? 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n=int(n)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if n % 2==0: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ispis(n-1)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else: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ispis(n)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2" o:spid="_x0000_s1088" type="#_x0000_t202" style="position:absolute;margin-left:22.25pt;margin-top:2.95pt;width:435.9pt;height:16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" strokecolor="#ffc000" strokeweight="2.25pt">
                <v:textbox>
                  <w:txbxContent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def ispis(n):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if n==1: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print(1, end=' ')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else: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ispis(n-2)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print(n,end=' ')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n=input(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'Do kojeg broja treba ispisati? 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n=int(n)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if n % 2==0: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ispis(n-1)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else:</w:t>
                      </w:r>
                    </w:p>
                    <w:p w:rsidR="005E275D" w:rsidRPr="005C1FB2" w:rsidRDefault="005E275D" w:rsidP="00804C33">
                      <w:pPr>
                        <w:spacing w:after="0"/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ispis(n)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c)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15875</wp:posOffset>
                </wp:positionV>
                <wp:extent cx="5488940" cy="1762125"/>
                <wp:effectExtent l="20320" t="15240" r="15240" b="22860"/>
                <wp:wrapNone/>
                <wp:docPr id="237" name="Tekstni okvi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94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zbroj(n):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if n==2: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2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else: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n+zbroj(n-2)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n=input(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'Koliko parnih brojeva treba zbrojti?</w:t>
                            </w:r>
                            <w:r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n=int(n)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print(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'Zbroj prvih'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,n,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 parnih prirodnih brojeva je'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,zbroj(2*n))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7" o:spid="_x0000_s1089" type="#_x0000_t202" style="position:absolute;margin-left:25.95pt;margin-top:1.25pt;width:432.2pt;height:13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" strokecolor="#ffc000" strokeweight="2.25pt">
                <v:textbox>
                  <w:txbxContent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def zbroj(n):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if n==2: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2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else: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n+zbroj(n-2)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n=input(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'Koliko parnih brojeva treba zbrojti?</w:t>
                      </w:r>
                      <w:r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 xml:space="preserve"> 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n=int(n)</w:t>
                      </w:r>
                    </w:p>
                    <w:p w:rsidR="005E275D" w:rsidRPr="005C1FB2" w:rsidRDefault="005E275D" w:rsidP="00804C33">
                      <w:pPr>
                        <w:spacing w:after="0"/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print(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'Zbroj prvih'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,n,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 parnih prirodnih brojeva je'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,zbroj(2*n))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22.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45720" distB="45720" distL="114300" distR="114300" simplePos="0" relativeHeight="25223782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246380</wp:posOffset>
                </wp:positionV>
                <wp:extent cx="2355215" cy="427355"/>
                <wp:effectExtent l="5715" t="6985" r="10795" b="1333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215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35E" w:rsidRPr="002155CA" w:rsidRDefault="00CF335E" w:rsidP="00CF335E">
                            <w:pPr>
                              <w:jc w:val="center"/>
                              <w:rPr>
                                <w:color w:val="FF0000"/>
                                <w:sz w:val="40"/>
                              </w:rPr>
                            </w:pPr>
                            <w:r w:rsidRPr="002155CA">
                              <w:rPr>
                                <w:color w:val="FF0000"/>
                                <w:sz w:val="40"/>
                              </w:rPr>
                              <w:t>OKRENI STRANICU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0" type="#_x0000_t202" style="position:absolute;margin-left:2in;margin-top:19.4pt;width:185.45pt;height:33.65pt;z-index:2522378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lxLgIAAFoEAAAOAAAAZHJzL2Uyb0RvYy54bWysVNtu2zAMfR+wfxD0vjhx47Yx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">
                <v:textbox>
                  <w:txbxContent>
                    <w:p w:rsidR="00CF335E" w:rsidRPr="002155CA" w:rsidRDefault="00CF335E" w:rsidP="00CF335E">
                      <w:pPr>
                        <w:jc w:val="center"/>
                        <w:rPr>
                          <w:color w:val="FF0000"/>
                          <w:sz w:val="40"/>
                        </w:rPr>
                      </w:pPr>
                      <w:r w:rsidRPr="002155CA">
                        <w:rPr>
                          <w:color w:val="FF0000"/>
                          <w:sz w:val="40"/>
                        </w:rPr>
                        <w:t>OKRENI STRANICU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C7D" w:rsidRDefault="00AF1C7D" w:rsidP="00AF1C7D"/>
    <w:p w:rsidR="00AF1C7D" w:rsidRDefault="00C72E20" w:rsidP="00AF1C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27305</wp:posOffset>
                </wp:positionV>
                <wp:extent cx="5508625" cy="1604645"/>
                <wp:effectExtent l="20320" t="21590" r="14605" b="21590"/>
                <wp:wrapNone/>
                <wp:docPr id="235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62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zbroj(n):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if n==1: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1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else: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n+zbroj(n-2)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n=input(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'Koliko neparnih brojeva treba zbrojti?'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n=int(n)</w:t>
                            </w:r>
                          </w:p>
                          <w:p w:rsidR="005E275D" w:rsidRPr="005C1FB2" w:rsidRDefault="005E275D" w:rsidP="00804C33">
                            <w:pPr>
                              <w:spacing w:after="0"/>
                            </w:pP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print(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'Zbroj prvih'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,n,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 neparnih prirodnih brojeva je'</w:t>
                            </w:r>
                            <w:r w:rsidRPr="005C1FB2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,zbroj(2*n-1))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3" o:spid="_x0000_s1091" type="#_x0000_t202" style="position:absolute;margin-left:24.4pt;margin-top:2.15pt;width:433.75pt;height:126.3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" strokecolor="#ffc000" strokeweight="2.25pt">
                <v:textbox>
                  <w:txbxContent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def zbroj(n):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if n==1: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1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else: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n+zbroj(n-2)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n=input(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'Koliko neparnih brojeva treba zbrojti?'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)</w:t>
                      </w:r>
                    </w:p>
                    <w:p w:rsidR="005E275D" w:rsidRPr="005C1FB2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n=int(n)</w:t>
                      </w:r>
                    </w:p>
                    <w:p w:rsidR="005E275D" w:rsidRPr="005C1FB2" w:rsidRDefault="005E275D" w:rsidP="00804C33">
                      <w:pPr>
                        <w:spacing w:after="0"/>
                      </w:pP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print(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'Zbroj prvih'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,n,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 neparnih prirodnih brojeva je'</w:t>
                      </w:r>
                      <w:r w:rsidRPr="005C1FB2">
                        <w:rPr>
                          <w:rFonts w:ascii="Courier New" w:hAnsi="Courier New"/>
                          <w:sz w:val="20"/>
                          <w:szCs w:val="20"/>
                        </w:rPr>
                        <w:t>,zbroj(2*n-1))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23.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28575</wp:posOffset>
                </wp:positionV>
                <wp:extent cx="5508625" cy="1889125"/>
                <wp:effectExtent l="20320" t="15240" r="14605" b="19685"/>
                <wp:wrapNone/>
                <wp:docPr id="234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62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umnožak(n):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if n==2: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2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else: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n*umnožak(n-2)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n=input(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'Upiši n: '</w:t>
                            </w: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n=int(n)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if n%2==0: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print(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'Umnožak parnih brojeva manjih od'</w:t>
                            </w: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,n,</w:t>
                            </w:r>
                            <w:r w:rsidRPr="00244F72">
                              <w:rPr>
                                <w:rFonts w:ascii="Courier New" w:hAnsi="Courier New"/>
                                <w:color w:val="008000"/>
                                <w:sz w:val="20"/>
                                <w:szCs w:val="20"/>
                              </w:rPr>
                              <w:t>'je'</w:t>
                            </w: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,umnožak(n-2))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else: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C73C67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print('Umnožak parnih brojeva manjih od',n,'je',umnožak(n-1))</w:t>
                            </w:r>
                          </w:p>
                          <w:p w:rsidR="005E275D" w:rsidRPr="00C73C67" w:rsidRDefault="005E275D" w:rsidP="00804C3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8" o:spid="_x0000_s1092" type="#_x0000_t202" style="position:absolute;margin-left:24.4pt;margin-top:2.25pt;width:433.75pt;height:148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" strokecolor="#ffc000" strokeweight="2.25pt">
                <v:textbox>
                  <w:txbxContent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def umnožak(n):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if n==2: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2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else: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n*umnožak(n-2)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n=input(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'Upiši n: '</w:t>
                      </w: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)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n=int(n)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if n%2==0: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print(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'Umnožak parnih brojeva manjih od'</w:t>
                      </w: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,n,</w:t>
                      </w:r>
                      <w:r w:rsidRPr="00244F72">
                        <w:rPr>
                          <w:rFonts w:ascii="Courier New" w:hAnsi="Courier New"/>
                          <w:color w:val="008000"/>
                          <w:sz w:val="20"/>
                          <w:szCs w:val="20"/>
                        </w:rPr>
                        <w:t>'je'</w:t>
                      </w: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,umnožak(n-2))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>else:</w:t>
                      </w:r>
                    </w:p>
                    <w:p w:rsidR="005E275D" w:rsidRPr="00C73C67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C73C67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print('Umnožak parnih brojeva manjih od',n,'je',umnožak(n-1))</w:t>
                      </w:r>
                    </w:p>
                    <w:p w:rsidR="005E275D" w:rsidRPr="00C73C67" w:rsidRDefault="005E275D" w:rsidP="00804C3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 xml:space="preserve">24.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>
      <w:r>
        <w:t xml:space="preserve">25. </w:t>
      </w:r>
      <w:bookmarkStart w:id="2" w:name="_GoBack"/>
      <w:bookmarkEnd w:id="2"/>
    </w:p>
    <w:p w:rsidR="00AF1C7D" w:rsidRPr="00605627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2038350</wp:posOffset>
                </wp:positionV>
                <wp:extent cx="3886200" cy="237490"/>
                <wp:effectExtent l="22860" t="26035" r="73025" b="21590"/>
                <wp:wrapNone/>
                <wp:docPr id="233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886200" cy="237490"/>
                        </a:xfrm>
                        <a:prstGeom prst="bentConnector3">
                          <a:avLst>
                            <a:gd name="adj1" fmla="val 99755"/>
                          </a:avLst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E3E65" id="AutoShape 1280" o:spid="_x0000_s1026" type="#_x0000_t34" style="position:absolute;margin-left:48.2pt;margin-top:160.5pt;width:306pt;height:18.7pt;rotation:-9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" adj="21547" strokecolor="blue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59055</wp:posOffset>
                </wp:positionV>
                <wp:extent cx="3681095" cy="3519805"/>
                <wp:effectExtent l="22225" t="23495" r="20955" b="19050"/>
                <wp:wrapNone/>
                <wp:docPr id="232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351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piramida 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n==1: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kvadrat(a)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else: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niz_kvadrata(n,a);pu()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#pomak na početak sljedećeg reda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lt(90);fd(n*a-a);rt(90);fd(a);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rt(90); fd(a/2);lt(90); 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piramida(n-1,a)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</w:t>
                            </w:r>
                            <w:r w:rsidRPr="00244F72">
                              <w:rPr>
                                <w:color w:val="008000"/>
                              </w:rPr>
                              <w:t>'Piramida kvadrata'</w:t>
                            </w:r>
                            <w:r>
                              <w:t>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lt(90);colormode(255)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</w:t>
                            </w:r>
                            <w:r w:rsidRPr="00244F72">
                              <w:rPr>
                                <w:color w:val="008000"/>
                              </w:rPr>
                              <w:t>'Stranica'</w:t>
                            </w:r>
                            <w:r>
                              <w:t>,</w:t>
                            </w:r>
                            <w:r w:rsidRPr="00244F72">
                              <w:rPr>
                                <w:color w:val="008000"/>
                              </w:rPr>
                              <w:t>'a='</w:t>
                            </w:r>
                            <w:r>
                              <w:t>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</w:t>
                            </w:r>
                            <w:r w:rsidRPr="00244F72">
                              <w:rPr>
                                <w:color w:val="008000"/>
                              </w:rPr>
                              <w:t>'Broj kvadrata'</w:t>
                            </w:r>
                            <w:r>
                              <w:t>,</w:t>
                            </w:r>
                            <w:r w:rsidRPr="00244F72">
                              <w:rPr>
                                <w:color w:val="008000"/>
                              </w:rPr>
                              <w:t>'n='</w:t>
                            </w:r>
                            <w:r>
                              <w:t>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a=int(a); n=int(n); </w:t>
                            </w:r>
                          </w:p>
                          <w:p w:rsidR="005E275D" w:rsidRPr="00861E2D" w:rsidRDefault="005E275D" w:rsidP="00AF1C7D">
                            <w:pPr>
                              <w:pStyle w:val="Pythonprog"/>
                            </w:pPr>
                            <w:r>
                              <w:t>piramida(n,a)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1093" type="#_x0000_t202" style="position:absolute;margin-left:210.55pt;margin-top:4.65pt;width:289.85pt;height:277.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def piramida 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n==1: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kvadrat(a)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else: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niz_kvadrata(n,a);pu()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#pomak na početak sljedećeg reda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lt(90);fd(n*a-a);rt(90);fd(a);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rt(90); fd(a/2);lt(90); 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piramida(n-1,a)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</w:t>
                      </w:r>
                      <w:r w:rsidRPr="00244F72">
                        <w:rPr>
                          <w:color w:val="008000"/>
                        </w:rPr>
                        <w:t>'Piramida kvadrata'</w:t>
                      </w:r>
                      <w:r>
                        <w:t>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lt(90);colormode(255)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</w:t>
                      </w:r>
                      <w:r w:rsidRPr="00244F72">
                        <w:rPr>
                          <w:color w:val="008000"/>
                        </w:rPr>
                        <w:t>'Stranica'</w:t>
                      </w:r>
                      <w:r>
                        <w:t>,</w:t>
                      </w:r>
                      <w:r w:rsidRPr="00244F72">
                        <w:rPr>
                          <w:color w:val="008000"/>
                        </w:rPr>
                        <w:t>'a='</w:t>
                      </w:r>
                      <w:r>
                        <w:t>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</w:t>
                      </w:r>
                      <w:r w:rsidRPr="00244F72">
                        <w:rPr>
                          <w:color w:val="008000"/>
                        </w:rPr>
                        <w:t>'Broj kvadrata'</w:t>
                      </w:r>
                      <w:r>
                        <w:t>,</w:t>
                      </w:r>
                      <w:r w:rsidRPr="00244F72">
                        <w:rPr>
                          <w:color w:val="008000"/>
                        </w:rPr>
                        <w:t>'n='</w:t>
                      </w:r>
                      <w:r>
                        <w:t>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a=int(a); n=int(n); </w:t>
                      </w:r>
                    </w:p>
                    <w:p w:rsidR="005E275D" w:rsidRPr="00861E2D" w:rsidRDefault="005E275D" w:rsidP="00AF1C7D">
                      <w:pPr>
                        <w:pStyle w:val="Pythonprog"/>
                      </w:pPr>
                      <w:r>
                        <w:t>piramida(n,a)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59055</wp:posOffset>
                </wp:positionV>
                <wp:extent cx="2560320" cy="4149725"/>
                <wp:effectExtent l="22225" t="23495" r="17780" b="17780"/>
                <wp:wrapNone/>
                <wp:docPr id="231" name="Tekstni okvi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414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 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 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 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color(c,z,p)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def kvadrat (a):</w:t>
                            </w:r>
                            <w:r w:rsidRPr="00B4404C">
                              <w:t xml:space="preserve">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range(4):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fd(a); 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niz_kvadrata 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n==1: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kvadrat(a)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else: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kvadrat(a)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rt(90);fd(a);lt(90)</w:t>
                            </w:r>
                          </w:p>
                          <w:p w:rsidR="005E275D" w:rsidRPr="00861E2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niz_kvadrata(n-1,a)</w:t>
                            </w:r>
                          </w:p>
                          <w:p w:rsidR="005E275D" w:rsidRPr="00861E2D" w:rsidRDefault="005E275D" w:rsidP="00AF1C7D">
                            <w:pPr>
                              <w:pStyle w:val="Pythonprog"/>
                            </w:pPr>
                          </w:p>
                          <w:p w:rsidR="005E275D" w:rsidRPr="00861E2D" w:rsidRDefault="005E275D" w:rsidP="00AF1C7D">
                            <w:pPr>
                              <w:pStyle w:val="Pythonprog"/>
                            </w:pPr>
                            <w:r w:rsidRPr="00861E2D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9" o:spid="_x0000_s1094" type="#_x0000_t202" style="position:absolute;margin-left:-.2pt;margin-top:4.65pt;width:201.6pt;height:326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color(c,z,p)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def kvadrat (a):</w:t>
                      </w:r>
                      <w:r w:rsidRPr="00B4404C">
                        <w:t xml:space="preserve">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range(4):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fd(a); 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niz_kvadrata 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n==1: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kvadrat(a)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else: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kvadrat(a)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rt(90);fd(a);lt(90)</w:t>
                      </w:r>
                    </w:p>
                    <w:p w:rsidR="005E275D" w:rsidRPr="00861E2D" w:rsidRDefault="005E275D" w:rsidP="00AF1C7D">
                      <w:pPr>
                        <w:pStyle w:val="Pythonprog"/>
                      </w:pPr>
                      <w:r>
                        <w:t xml:space="preserve">        niz_kvadrata(n-1,a)</w:t>
                      </w:r>
                    </w:p>
                    <w:p w:rsidR="005E275D" w:rsidRPr="00861E2D" w:rsidRDefault="005E275D" w:rsidP="00AF1C7D">
                      <w:pPr>
                        <w:pStyle w:val="Pythonprog"/>
                      </w:pPr>
                    </w:p>
                    <w:p w:rsidR="005E275D" w:rsidRPr="00861E2D" w:rsidRDefault="005E275D" w:rsidP="00AF1C7D">
                      <w:pPr>
                        <w:pStyle w:val="Pythonprog"/>
                      </w:pPr>
                      <w:r w:rsidRPr="00861E2D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r>
        <w:t xml:space="preserve"> </w:t>
      </w: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AF1C7D" w:rsidRDefault="00C72E20" w:rsidP="00AF1C7D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50800</wp:posOffset>
                </wp:positionV>
                <wp:extent cx="4955540" cy="7148830"/>
                <wp:effectExtent l="17145" t="15240" r="18415" b="17780"/>
                <wp:wrapNone/>
                <wp:docPr id="230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714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 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 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 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color(c,z,p)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trokut (a):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range(3):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fd(a); lt(120)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def niz_trokuta (n,a):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if n==1: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trokut(a)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else: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trokut(a)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fd(a);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niz_trokuta(n-1,a)</w:t>
                            </w:r>
                            <w:r w:rsidRPr="00833BBB">
                              <w:t xml:space="preserve"> 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def piramida (n,a):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if n==1: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trokut(a)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else: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niz_trokuta(n,a);pu()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# pomak na početak sljedećeg reda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bk(n*a-a);lt(60);fd(a);rt(60); pd()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piramida(n-1,a)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    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title('Piramida trokuta')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colormode(255)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a=textinput('Stranica','a=')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n=textinput('Broj trokuta','n=')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 xml:space="preserve">a=int(a); n=int(n); </w:t>
                            </w:r>
                          </w:p>
                          <w:p w:rsidR="005E275D" w:rsidRDefault="005E275D" w:rsidP="00B4404C">
                            <w:pPr>
                              <w:pStyle w:val="Pythonprog"/>
                            </w:pPr>
                            <w:r>
                              <w:t>piramida(n,a)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095" type="#_x0000_t202" style="position:absolute;margin-left:25.7pt;margin-top:4pt;width:390.2pt;height:562.9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color(c,z,p)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trokut (a):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range(3):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fd(a); lt(120)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def niz_trokuta (n,a):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if n==1: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trokut(a)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else: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trokut(a)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fd(a);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niz_trokuta(n-1,a)</w:t>
                      </w:r>
                      <w:r w:rsidRPr="00833BBB">
                        <w:t xml:space="preserve"> 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def piramida (n,a):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if n==1: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trokut(a)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else: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niz_trokuta(n,a);pu()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# pomak na početak sljedećeg reda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bk(n*a-a);lt(60);fd(a);rt(60); pd()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piramida(n-1,a)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    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title('Piramida trokuta')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colormode(255)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a=textinput('Stranica','a=')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n=textinput('Broj trokuta','n=')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 xml:space="preserve">a=int(a); n=int(n); </w:t>
                      </w:r>
                    </w:p>
                    <w:p w:rsidR="005E275D" w:rsidRDefault="005E275D" w:rsidP="00B4404C">
                      <w:pPr>
                        <w:pStyle w:val="Pythonprog"/>
                      </w:pPr>
                      <w:r>
                        <w:t>piramida(n,a)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26. </w:t>
      </w:r>
    </w:p>
    <w:p w:rsidR="00AF1C7D" w:rsidRPr="00605627" w:rsidRDefault="00AF1C7D" w:rsidP="00AF1C7D"/>
    <w:p w:rsidR="00AF1C7D" w:rsidRDefault="00AF1C7D" w:rsidP="00AF1C7D">
      <w:pPr>
        <w:ind w:right="3402"/>
      </w:pPr>
      <w:r>
        <w:br w:type="page"/>
      </w:r>
      <w:r w:rsidR="00C72E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73660</wp:posOffset>
                </wp:positionV>
                <wp:extent cx="4982845" cy="6958965"/>
                <wp:effectExtent l="19050" t="19050" r="8255" b="0"/>
                <wp:wrapNone/>
                <wp:docPr id="229" name="Tekstni okvi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845" cy="69589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from turtle import *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from random import *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def boja():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c= randrange(0,256)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z= randrange(0,256)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p= randrange(0,256)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color(c,z,p)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def kvadrat (a):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boja()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begin_fill()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for k in range(4):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fd(a); rt(90)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end_fill()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def niz_kvadrata (n,a):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if n==1: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kvadrat(a)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else: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kvadrat(a)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rt(90);fd(a);lt(90)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niz_kvadrata(n-1,a)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def spirala (a, korak, kut, granica):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if a&lt;granica: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kvadrat(a); fd (a); lt(kut);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    spirala(a+korak,korak, kut, granica)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 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title(</w:t>
                            </w:r>
                            <w:r w:rsidRPr="005C02D1">
                              <w:rPr>
                                <w:color w:val="008000"/>
                              </w:rPr>
                              <w:t>'Spirala kvadrata'</w:t>
                            </w:r>
                            <w:r w:rsidRPr="00995313">
                              <w:t>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lt(90);colormode(255)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a=textinput(</w:t>
                            </w:r>
                            <w:r w:rsidRPr="005C02D1">
                              <w:rPr>
                                <w:color w:val="008000"/>
                              </w:rPr>
                              <w:t>'Stranica'</w:t>
                            </w:r>
                            <w:r w:rsidRPr="00995313">
                              <w:t>,</w:t>
                            </w:r>
                            <w:r w:rsidRPr="005C02D1">
                              <w:rPr>
                                <w:color w:val="008000"/>
                              </w:rPr>
                              <w:t>'a='</w:t>
                            </w:r>
                            <w:r w:rsidRPr="00995313">
                              <w:t>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korak=textinput(</w:t>
                            </w:r>
                            <w:r w:rsidRPr="005C02D1">
                              <w:rPr>
                                <w:color w:val="008000"/>
                              </w:rPr>
                              <w:t>'Korak</w:t>
                            </w:r>
                            <w:r w:rsidRPr="00995313">
                              <w:t>',</w:t>
                            </w:r>
                            <w:r w:rsidRPr="005C02D1">
                              <w:rPr>
                                <w:color w:val="008000"/>
                              </w:rPr>
                              <w:t>'korak='</w:t>
                            </w:r>
                            <w:r w:rsidRPr="00995313">
                              <w:t>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kut=textinput(</w:t>
                            </w:r>
                            <w:r w:rsidRPr="005C02D1">
                              <w:rPr>
                                <w:color w:val="008000"/>
                              </w:rPr>
                              <w:t>'Kut'</w:t>
                            </w:r>
                            <w:r w:rsidRPr="00995313">
                              <w:t>,</w:t>
                            </w:r>
                            <w:r w:rsidRPr="005C02D1">
                              <w:rPr>
                                <w:color w:val="008000"/>
                              </w:rPr>
                              <w:t>'kut='</w:t>
                            </w:r>
                            <w:r w:rsidRPr="00995313">
                              <w:t>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granica=textinput(</w:t>
                            </w:r>
                            <w:r w:rsidRPr="005C02D1">
                              <w:rPr>
                                <w:color w:val="008000"/>
                              </w:rPr>
                              <w:t>'Granica'</w:t>
                            </w:r>
                            <w:r w:rsidRPr="00995313">
                              <w:t>,</w:t>
                            </w:r>
                            <w:r w:rsidRPr="005C02D1">
                              <w:rPr>
                                <w:color w:val="008000"/>
                              </w:rPr>
                              <w:t>'granica='</w:t>
                            </w:r>
                            <w:r w:rsidRPr="00995313">
                              <w:t>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a=int(a); korak=int(korak); kut=int(kut); granica=int(granica);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>spirala(a,korak, kut, granica)</w:t>
                            </w: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</w:p>
                          <w:p w:rsidR="005E275D" w:rsidRPr="00995313" w:rsidRDefault="005E275D" w:rsidP="00AF1C7D">
                            <w:pPr>
                              <w:pStyle w:val="Pythonprog"/>
                            </w:pPr>
                            <w:r w:rsidRPr="00995313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12" o:spid="_x0000_s1096" type="#_x0000_t202" style="position:absolute;margin-left:23.9pt;margin-top:5.8pt;width:392.35pt;height:547.9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" filled="f" strokecolor="#ffc000" strokeweight="2.25pt">
                <v:textbox>
                  <w:txbxContent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from turtle import *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from random import *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def boja():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c= randrange(0,256)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z= randrange(0,256)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p= randrange(0,256)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color(c,z,p)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def kvadrat (a):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boja()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begin_fill()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for k in range(4):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fd(a); rt(90)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end_fill()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def niz_kvadrata (n,a):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if n==1: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kvadrat(a)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else: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kvadrat(a)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rt(90);fd(a);lt(90)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niz_kvadrata(n-1,a)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def spirala (a, korak, kut, granica):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if a&lt;granica: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kvadrat(a); fd (a); lt(kut);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    spirala(a+korak,korak, kut, granica)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 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title(</w:t>
                      </w:r>
                      <w:r w:rsidRPr="005C02D1">
                        <w:rPr>
                          <w:color w:val="008000"/>
                        </w:rPr>
                        <w:t>'Spirala kvadrata'</w:t>
                      </w:r>
                      <w:r w:rsidRPr="00995313">
                        <w:t>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lt(90);colormode(255)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a=textinput(</w:t>
                      </w:r>
                      <w:r w:rsidRPr="005C02D1">
                        <w:rPr>
                          <w:color w:val="008000"/>
                        </w:rPr>
                        <w:t>'Stranica'</w:t>
                      </w:r>
                      <w:r w:rsidRPr="00995313">
                        <w:t>,</w:t>
                      </w:r>
                      <w:r w:rsidRPr="005C02D1">
                        <w:rPr>
                          <w:color w:val="008000"/>
                        </w:rPr>
                        <w:t>'a='</w:t>
                      </w:r>
                      <w:r w:rsidRPr="00995313">
                        <w:t>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korak=textinput(</w:t>
                      </w:r>
                      <w:r w:rsidRPr="005C02D1">
                        <w:rPr>
                          <w:color w:val="008000"/>
                        </w:rPr>
                        <w:t>'Korak</w:t>
                      </w:r>
                      <w:r w:rsidRPr="00995313">
                        <w:t>',</w:t>
                      </w:r>
                      <w:r w:rsidRPr="005C02D1">
                        <w:rPr>
                          <w:color w:val="008000"/>
                        </w:rPr>
                        <w:t>'korak='</w:t>
                      </w:r>
                      <w:r w:rsidRPr="00995313">
                        <w:t>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kut=textinput(</w:t>
                      </w:r>
                      <w:r w:rsidRPr="005C02D1">
                        <w:rPr>
                          <w:color w:val="008000"/>
                        </w:rPr>
                        <w:t>'Kut'</w:t>
                      </w:r>
                      <w:r w:rsidRPr="00995313">
                        <w:t>,</w:t>
                      </w:r>
                      <w:r w:rsidRPr="005C02D1">
                        <w:rPr>
                          <w:color w:val="008000"/>
                        </w:rPr>
                        <w:t>'kut='</w:t>
                      </w:r>
                      <w:r w:rsidRPr="00995313">
                        <w:t>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granica=textinput(</w:t>
                      </w:r>
                      <w:r w:rsidRPr="005C02D1">
                        <w:rPr>
                          <w:color w:val="008000"/>
                        </w:rPr>
                        <w:t>'Granica'</w:t>
                      </w:r>
                      <w:r w:rsidRPr="00995313">
                        <w:t>,</w:t>
                      </w:r>
                      <w:r w:rsidRPr="005C02D1">
                        <w:rPr>
                          <w:color w:val="008000"/>
                        </w:rPr>
                        <w:t>'granica='</w:t>
                      </w:r>
                      <w:r w:rsidRPr="00995313">
                        <w:t>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a=int(a); korak=int(korak); kut=int(kut); granica=int(granica);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>spirala(a,korak, kut, granica)</w:t>
                      </w:r>
                    </w:p>
                    <w:p w:rsidR="005E275D" w:rsidRPr="00995313" w:rsidRDefault="005E275D" w:rsidP="00AF1C7D">
                      <w:pPr>
                        <w:pStyle w:val="Pythonprog"/>
                      </w:pPr>
                    </w:p>
                    <w:p w:rsidR="005E275D" w:rsidRPr="00995313" w:rsidRDefault="005E275D" w:rsidP="00AF1C7D">
                      <w:pPr>
                        <w:pStyle w:val="Pythonprog"/>
                      </w:pPr>
                      <w:r w:rsidRPr="00995313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27. </w:t>
      </w:r>
    </w:p>
    <w:p w:rsidR="00AF1C7D" w:rsidRDefault="00AF1C7D" w:rsidP="00AF1C7D">
      <w:pPr>
        <w:ind w:right="3402"/>
      </w:pPr>
    </w:p>
    <w:p w:rsidR="00AF1C7D" w:rsidRDefault="00AF1C7D" w:rsidP="00AF1C7D">
      <w:pPr>
        <w:ind w:right="3402"/>
      </w:pPr>
    </w:p>
    <w:p w:rsidR="00AF1C7D" w:rsidRDefault="00AF1C7D" w:rsidP="00AF1C7D">
      <w:pPr>
        <w:spacing w:after="200"/>
        <w:rPr>
          <w:b/>
        </w:rPr>
      </w:pPr>
    </w:p>
    <w:p w:rsidR="00AF1C7D" w:rsidRDefault="00AF1C7D" w:rsidP="00AF1C7D">
      <w:pPr>
        <w:spacing w:after="200"/>
        <w:rPr>
          <w:b/>
        </w:rPr>
      </w:pPr>
    </w:p>
    <w:p w:rsidR="00AF1C7D" w:rsidRDefault="00AF1C7D" w:rsidP="00AF1C7D">
      <w:pPr>
        <w:spacing w:after="200"/>
        <w:rPr>
          <w:b/>
        </w:rPr>
      </w:pPr>
    </w:p>
    <w:p w:rsidR="00AF1C7D" w:rsidRDefault="00AF1C7D" w:rsidP="00AF1C7D">
      <w:pPr>
        <w:spacing w:after="200"/>
        <w:rPr>
          <w:b/>
        </w:rPr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Default="00AF1C7D" w:rsidP="00AF1C7D">
      <w:pPr>
        <w:spacing w:line="240" w:lineRule="auto"/>
        <w:rPr>
          <w:rFonts w:cs="Calibri"/>
          <w:spacing w:val="-2"/>
        </w:rPr>
      </w:pPr>
    </w:p>
    <w:p w:rsidR="00AF1C7D" w:rsidRPr="00C03564" w:rsidRDefault="00C72E20" w:rsidP="00AF1C7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15240</wp:posOffset>
                </wp:positionV>
                <wp:extent cx="3096895" cy="2113915"/>
                <wp:effectExtent l="19050" t="19050" r="8255" b="635"/>
                <wp:wrapNone/>
                <wp:docPr id="228" name="Tekstni okvi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21139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>from turtle import  *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>def zvijezda (a):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   if a&lt;2: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       return True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   for k in range (5):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       fd (a);rt(144);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       zvijezda(a/3)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>title ('Zvijezda')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>color ("blue");lt(90)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>a=textinput('Veličina','a=');a=int(a)</w:t>
                            </w:r>
                          </w:p>
                          <w:p w:rsidR="005E275D" w:rsidRPr="00833BBB" w:rsidRDefault="005E275D" w:rsidP="00804C33">
                            <w:pPr>
                              <w:spacing w:after="0"/>
                            </w:pPr>
                            <w:r w:rsidRPr="00833BBB">
                              <w:rPr>
                                <w:rFonts w:ascii="Courier New" w:hAnsi="Courier New" w:cs="Courier New"/>
                                <w:sz w:val="20"/>
                              </w:rPr>
                              <w:t>zvijezda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4.15pt;margin-top:1.2pt;width:243.85pt;height:166.4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" filled="f" strokecolor="#ffc000" strokeweight="2.25pt">
                <v:textbox>
                  <w:txbxContent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>from turtle import  *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>def zvijezda (a):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 xml:space="preserve">    if a&lt;2: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 xml:space="preserve">        return True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 xml:space="preserve">    for k in range (5):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 xml:space="preserve">        fd (a);rt(144);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 xml:space="preserve">        zvijezda(a/3)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>title ('Zvijezda')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>color ("blue");lt(90)</w:t>
                      </w:r>
                    </w:p>
                    <w:p w:rsidR="005E275D" w:rsidRPr="00833BBB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>a=textinput('Veličina','a=');a=int(a)</w:t>
                      </w:r>
                    </w:p>
                    <w:p w:rsidR="005E275D" w:rsidRPr="00833BBB" w:rsidRDefault="005E275D" w:rsidP="00804C33">
                      <w:pPr>
                        <w:spacing w:after="0"/>
                      </w:pPr>
                      <w:r w:rsidRPr="00833BBB">
                        <w:rPr>
                          <w:rFonts w:ascii="Courier New" w:hAnsi="Courier New" w:cs="Courier New"/>
                          <w:sz w:val="20"/>
                        </w:rPr>
                        <w:t>zvijezda (a)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rPr>
          <w:rFonts w:cs="Calibri"/>
          <w:spacing w:val="-2"/>
        </w:rPr>
        <w:t xml:space="preserve">28. </w:t>
      </w:r>
    </w:p>
    <w:p w:rsidR="00AF1C7D" w:rsidRPr="00724622" w:rsidRDefault="00AF1C7D" w:rsidP="00AF1C7D">
      <w:pPr>
        <w:ind w:left="284" w:right="33" w:hanging="284"/>
        <w:jc w:val="both"/>
        <w:rPr>
          <w:rFonts w:cs="Calibri"/>
          <w:b/>
        </w:rPr>
      </w:pPr>
    </w:p>
    <w:p w:rsidR="00AF1C7D" w:rsidRPr="00724622" w:rsidRDefault="00AF1C7D" w:rsidP="00AF1C7D">
      <w:pPr>
        <w:ind w:left="284" w:right="33" w:hanging="284"/>
        <w:jc w:val="both"/>
        <w:rPr>
          <w:rFonts w:cs="Calibri"/>
          <w:b/>
        </w:rPr>
      </w:pPr>
    </w:p>
    <w:p w:rsidR="00AF1C7D" w:rsidRPr="00724622" w:rsidRDefault="00AF1C7D" w:rsidP="00AF1C7D">
      <w:pPr>
        <w:ind w:left="284" w:right="33" w:hanging="284"/>
        <w:jc w:val="both"/>
        <w:rPr>
          <w:rFonts w:cs="Calibri"/>
          <w:b/>
        </w:rPr>
      </w:pPr>
    </w:p>
    <w:p w:rsidR="00AF1C7D" w:rsidRPr="00724622" w:rsidRDefault="00AF1C7D" w:rsidP="00AF1C7D">
      <w:pPr>
        <w:ind w:left="284" w:right="33" w:hanging="284"/>
        <w:jc w:val="both"/>
        <w:rPr>
          <w:rFonts w:cs="Calibri"/>
          <w:b/>
        </w:rPr>
      </w:pPr>
    </w:p>
    <w:p w:rsidR="00AF1C7D" w:rsidRPr="00724622" w:rsidRDefault="00AF1C7D" w:rsidP="00AF1C7D">
      <w:pPr>
        <w:ind w:left="284" w:right="33" w:hanging="284"/>
        <w:jc w:val="both"/>
        <w:rPr>
          <w:rFonts w:cs="Calibri"/>
          <w:b/>
        </w:rPr>
      </w:pPr>
    </w:p>
    <w:p w:rsidR="00AF1C7D" w:rsidRPr="00724622" w:rsidRDefault="00AF1C7D" w:rsidP="00AF1C7D">
      <w:pPr>
        <w:ind w:left="284" w:right="33" w:hanging="284"/>
        <w:jc w:val="both"/>
        <w:rPr>
          <w:rFonts w:cs="Calibri"/>
        </w:rPr>
      </w:pPr>
    </w:p>
    <w:p w:rsidR="00AF1C7D" w:rsidRPr="00724622" w:rsidRDefault="00AF1C7D" w:rsidP="00AF1C7D">
      <w:pPr>
        <w:ind w:left="142" w:right="33" w:hanging="142"/>
        <w:rPr>
          <w:rFonts w:cs="Calibri"/>
        </w:rPr>
      </w:pPr>
    </w:p>
    <w:p w:rsidR="00AF1C7D" w:rsidRDefault="00C72E20" w:rsidP="00AF1C7D">
      <w:pPr>
        <w:spacing w:after="200"/>
        <w:rPr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53975</wp:posOffset>
                </wp:positionV>
                <wp:extent cx="5629275" cy="2980690"/>
                <wp:effectExtent l="16510" t="19050" r="21590" b="19685"/>
                <wp:wrapNone/>
                <wp:docPr id="227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98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stranica(n,a):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stranica(n-1,a/3);lt(60)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stranica(n-1,a/3);rt(120)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stranica(n-1,a/3);lt(60)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('Pahulja')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k in range(3):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stranica(n,a);rt(120)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1098" type="#_x0000_t202" style="position:absolute;margin-left:24.15pt;margin-top:4.25pt;width:443.25pt;height:234.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stranica(n,a):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stranica(n-1,a/3);lt(60)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stranica(n-1,a/3);rt(120)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stranica(n-1,a/3);lt(60)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('Pahulja')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k in range(3):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stranica(n,a);rt(120)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29</w:t>
      </w:r>
      <w:r w:rsidR="00AF1C7D" w:rsidRPr="00AD218F">
        <w:t>.</w:t>
      </w:r>
      <w:r w:rsidR="00AF1C7D">
        <w:rPr>
          <w:sz w:val="28"/>
        </w:rPr>
        <w:t xml:space="preserve"> </w: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Pr="006D74A7" w:rsidRDefault="00C72E20" w:rsidP="00AF1C7D">
      <w:pPr>
        <w:spacing w:after="200"/>
        <w:rPr>
          <w:sz w:val="2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50800</wp:posOffset>
                </wp:positionV>
                <wp:extent cx="5629275" cy="2572385"/>
                <wp:effectExtent l="16510" t="22225" r="21590" b="15240"/>
                <wp:wrapNone/>
                <wp:docPr id="226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572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stranica(n,a):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stranica(n-1,a/2);rt(90);stranica(n-1,a/2);lt(90);stranica(n-1,a/2)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('Kvadrat')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k in range(4):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stranica(n,a);rt(90)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099" type="#_x0000_t202" style="position:absolute;margin-left:24.15pt;margin-top:4pt;width:443.25pt;height:202.5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stranica(n,a):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stranica(n-1,a/2);rt(90);stranica(n-1,a/2);lt(90);stranica(n-1,a/2)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('Kvadrat')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k in range(4):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stranica(n,a);rt(90)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30</w:t>
      </w:r>
      <w:r w:rsidR="00AF1C7D" w:rsidRPr="00500F07">
        <w:t>.</w:t>
      </w:r>
      <w:r w:rsidR="00AF1C7D">
        <w:t xml:space="preserve"> </w:t>
      </w:r>
    </w:p>
    <w:p w:rsidR="00AF1C7D" w:rsidRDefault="00AF1C7D" w:rsidP="00AF1C7D">
      <w:pPr>
        <w:spacing w:after="200"/>
        <w:rPr>
          <w:b/>
          <w:color w:val="FF0000"/>
          <w:sz w:val="18"/>
        </w:rPr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Pr="006D74A7" w:rsidRDefault="00C72E20" w:rsidP="00AF1C7D">
      <w:pPr>
        <w:spacing w:after="200"/>
        <w:rPr>
          <w:sz w:val="28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41910</wp:posOffset>
                </wp:positionV>
                <wp:extent cx="5629275" cy="2609850"/>
                <wp:effectExtent l="22225" t="17145" r="15875" b="20955"/>
                <wp:wrapNone/>
                <wp:docPr id="225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def H(n,a):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lt(90);fd(a);rt(90);fd(a)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H(n-1,a/2); bk(2*a)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H(n-1,a/2); fd(a);rt(90);fd(2*a);lt(90);fd(a)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H(n-1,a/2); bk(2*a)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H(n-1,a/2); fd(a);lt(90);fd(a);rt(90)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title ('Slovo H')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colormode (255);lt(90)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H(n,a)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100" type="#_x0000_t202" style="position:absolute;margin-left:26.05pt;margin-top:3.3pt;width:443.25pt;height:205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" strokecolor="#ffc000" strokeweight="2.25pt">
                <v:textbox>
                  <w:txbxContent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def H(n,a):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lt(90);fd(a);rt(90);fd(a)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H(n-1,a/2); bk(2*a)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H(n-1,a/2); fd(a);rt(90);fd(2*a);lt(90);fd(a)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H(n-1,a/2); bk(2*a)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H(n-1,a/2); fd(a);lt(90);fd(a);rt(90)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title ('Slovo H')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colormode (255);lt(90)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H(n,a)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31</w:t>
      </w:r>
      <w:r w:rsidR="00AF1C7D" w:rsidRPr="00500F07">
        <w:t>.</w:t>
      </w:r>
      <w:r w:rsidR="00AF1C7D">
        <w:t xml:space="preserve"> 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C72E20" w:rsidP="00AF1C7D">
      <w:pPr>
        <w:spacing w:after="200"/>
        <w:rPr>
          <w:sz w:val="2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29210</wp:posOffset>
                </wp:positionV>
                <wp:extent cx="5629275" cy="2668270"/>
                <wp:effectExtent l="22225" t="19050" r="15875" b="17780"/>
                <wp:wrapNone/>
                <wp:docPr id="224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66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from math import *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def stranica(n,a):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fd(a)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rt(45);stranica(n-1,a/sqrt(2))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lt(90);stranica(n-1,a/sqrt(2))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rt(45)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title ('Levijev fraktal')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colormode (255);rt(90)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for k in range(3):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stranica(n,a);lt(90)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1101" type="#_x0000_t202" style="position:absolute;margin-left:26.05pt;margin-top:2.3pt;width:443.25pt;height:210.1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" strokecolor="#ffc000" strokeweight="2.25pt">
                <v:textbox>
                  <w:txbxContent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from math import *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def stranica(n,a):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fd(a)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rt(45);stranica(n-1,a/sqrt(2))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lt(90);stranica(n-1,a/sqrt(2))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rt(45)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title ('Levijev fraktal')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colormode (255);rt(90)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for k in range(3):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stranica(n,a);lt(90)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32</w:t>
      </w:r>
      <w:r w:rsidR="00AF1C7D" w:rsidRPr="00922236">
        <w:t>.</w:t>
      </w:r>
      <w:r w:rsidR="00AF1C7D">
        <w:t xml:space="preserve"> </w: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B4404C" w:rsidRDefault="00B4404C">
      <w:pPr>
        <w:spacing w:after="0" w:line="240" w:lineRule="auto"/>
      </w:pPr>
    </w:p>
    <w:p w:rsidR="00AF1C7D" w:rsidRPr="00397E85" w:rsidRDefault="00C72E20" w:rsidP="00AF1C7D">
      <w:pPr>
        <w:spacing w:after="200"/>
        <w:ind w:right="3969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5080</wp:posOffset>
                </wp:positionV>
                <wp:extent cx="5629275" cy="2654935"/>
                <wp:effectExtent l="22225" t="15240" r="15875" b="15875"/>
                <wp:wrapNone/>
                <wp:docPr id="223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from math import *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def stranica(n,a):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fd(a)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rt(45);stranica(n-1,a/sqrt(2))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lt(90);stranica(n-1,a/sqrt(2))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rt(45)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title ('Levijev fraktal')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colormode (255);rt(90)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for k in range(4):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stranica(n,a);lt(90)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1102" type="#_x0000_t202" style="position:absolute;margin-left:26.05pt;margin-top:.4pt;width:443.25pt;height:209.0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" strokecolor="#ffc000" strokeweight="2.25pt">
                <v:textbox>
                  <w:txbxContent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from math import *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def stranica(n,a):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fd(a)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rt(45);stranica(n-1,a/sqrt(2))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lt(90);stranica(n-1,a/sqrt(2))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rt(45)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title ('Levijev fraktal')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colormode (255);rt(90)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for k in range(4):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stranica(n,a);lt(90)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33. </w:t>
      </w:r>
    </w:p>
    <w:p w:rsidR="00AF1C7D" w:rsidRDefault="00AF1C7D" w:rsidP="00AF1C7D">
      <w:pPr>
        <w:spacing w:after="200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C72E20" w:rsidP="00AF1C7D">
      <w:pPr>
        <w:spacing w:line="240" w:lineRule="auto"/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38735</wp:posOffset>
                </wp:positionV>
                <wp:extent cx="5629275" cy="2826385"/>
                <wp:effectExtent l="17145" t="22860" r="20955" b="17780"/>
                <wp:wrapNone/>
                <wp:docPr id="22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82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def stranica(n,a,kut):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fd(a)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stranica(n-1,a/2,kut);rt(90-kut/2)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stranica(n-1,a/2,kut);lt(180-kut)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stranica(n-1,a/2,kut);rt(90-kut/2)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stranica(n-1,a/2,kut)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title ('Cesaro fraktal')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colormode (255);lt(90)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kut=textinput('Kut','kut=');kut=int(kut)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>for k in range(4):</w:t>
                            </w:r>
                          </w:p>
                          <w:p w:rsidR="005E275D" w:rsidRPr="00B4404C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B4404C">
                              <w:rPr>
                                <w:sz w:val="20"/>
                                <w:szCs w:val="20"/>
                              </w:rPr>
                              <w:t xml:space="preserve">    stranica(n,a, kut);rt(90)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1103" type="#_x0000_t202" style="position:absolute;margin-left:26.45pt;margin-top:3.05pt;width:443.25pt;height:222.5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" strokecolor="#ffc000" strokeweight="2.25pt">
                <v:textbox>
                  <w:txbxContent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def stranica(n,a,kut):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fd(a)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stranica(n-1,a/2,kut);rt(90-kut/2)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stranica(n-1,a/2,kut);lt(180-kut)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stranica(n-1,a/2,kut);rt(90-kut/2)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stranica(n-1,a/2,kut)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title ('Cesaro fraktal')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colormode (255);lt(90)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kut=textinput('Kut','kut=');kut=int(kut)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>for k in range(4):</w:t>
                      </w:r>
                    </w:p>
                    <w:p w:rsidR="005E275D" w:rsidRPr="00B4404C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B4404C">
                        <w:rPr>
                          <w:sz w:val="20"/>
                          <w:szCs w:val="20"/>
                        </w:rPr>
                        <w:t xml:space="preserve">    stranica(n,a, kut);rt(90)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34</w:t>
      </w:r>
      <w:r w:rsidR="00AF1C7D" w:rsidRPr="00C03564">
        <w:t xml:space="preserve">. </w:t>
      </w:r>
    </w:p>
    <w:p w:rsidR="00AF1C7D" w:rsidRDefault="00AF1C7D" w:rsidP="00AF1C7D">
      <w:pPr>
        <w:spacing w:after="200"/>
        <w:rPr>
          <w:sz w:val="28"/>
        </w:rPr>
      </w:pPr>
      <w:r>
        <w:rPr>
          <w:sz w:val="28"/>
        </w:rPr>
        <w:t xml:space="preserve">        </w:t>
      </w: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AF1C7D" w:rsidRPr="00724622" w:rsidRDefault="00C72E20" w:rsidP="00AF1C7D">
      <w:pPr>
        <w:ind w:left="142" w:right="33" w:hanging="142"/>
        <w:rPr>
          <w:rFonts w:cs="Calibri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89535</wp:posOffset>
                </wp:positionV>
                <wp:extent cx="5629275" cy="5471160"/>
                <wp:effectExtent l="19050" t="14605" r="19050" b="19685"/>
                <wp:wrapNone/>
                <wp:docPr id="221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547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from random import *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boja():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c=randrange(0,256)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z=randrange(0,256)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p=randrange(0,256)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color((0,0,0),(c,z,p))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kvadrat(a):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boja();begin_fill()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for k in range(4):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fd(a);rt(90)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end_fill()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def podijeli_kvadrat(n,a):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kvadrat(a)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podijeli_kvadrat(n-1,a/3)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pu();rt(90);fd(2*a/3);lt(90);pd()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podijeli_kvadrat(n-1,a/3)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pu();lt(90);fd(a/3);rt(90);fd(a/3);pd()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podijeli_kvadrat(n-1,a/3)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pu();lt(90);fd(a/3);rt(90);fd(a/3);pd()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podijeli_kvadrat(n-1,a/3)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pu();rt(90);fd(2*a/3);lt(90);pd()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podijeli_kvadrat(n-1,a/3)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pu();lt(90);fd(2*a/3);rt(90); bk(2*a/3);pd()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title ('Podijeli kvadrat')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colormode (255);lt(90)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podijeli_kvadrat(n,a)</w:t>
                            </w: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5E275D" w:rsidRPr="00F2680A" w:rsidRDefault="005E275D" w:rsidP="00804C33">
                            <w:pPr>
                              <w:spacing w:after="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5E275D" w:rsidRPr="00F2680A" w:rsidRDefault="005E275D" w:rsidP="00804C33">
                            <w:pPr>
                              <w:spacing w:after="0"/>
                            </w:pPr>
                            <w:r w:rsidRPr="00F2680A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1104" type="#_x0000_t202" style="position:absolute;left:0;text-align:left;margin-left:22.85pt;margin-top:7.05pt;width:443.25pt;height:430.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" strokecolor="#ffc000" strokeweight="2.25pt">
                <v:textbox>
                  <w:txbxContent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from random import *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def boja():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c=randrange(0,256)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z=randrange(0,256)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p=randrange(0,256)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color((0,0,0),(c,z,p))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def kvadrat(a):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boja();begin_fill()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for k in range(4):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fd(a);rt(90)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end_fill()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def podijeli_kvadrat(n,a):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kvadrat(a)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podijeli_kvadrat(n-1,a/3)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pu();rt(90);fd(2*a/3);lt(90);pd()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podijeli_kvadrat(n-1,a/3)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pu();lt(90);fd(a/3);rt(90);fd(a/3);pd()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podijeli_kvadrat(n-1,a/3)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pu();lt(90);fd(a/3);rt(90);fd(a/3);pd()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podijeli_kvadrat(n-1,a/3)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pu();rt(90);fd(2*a/3);lt(90);pd()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podijeli_kvadrat(n-1,a/3)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pu();lt(90);fd(2*a/3);rt(90); bk(2*a/3);pd()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title ('Podijeli kvadrat')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colormode (255);lt(90)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>podijeli_kvadrat(n,a)</w:t>
                      </w: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5E275D" w:rsidRPr="00F2680A" w:rsidRDefault="005E275D" w:rsidP="00804C33">
                      <w:pPr>
                        <w:spacing w:after="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5E275D" w:rsidRPr="00F2680A" w:rsidRDefault="005E275D" w:rsidP="00804C33">
                      <w:pPr>
                        <w:spacing w:after="0"/>
                      </w:pPr>
                      <w:r w:rsidRPr="00F2680A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35.</w:t>
      </w:r>
    </w:p>
    <w:p w:rsidR="00AF1C7D" w:rsidRDefault="00AF1C7D" w:rsidP="00AF1C7D">
      <w:pPr>
        <w:spacing w:after="200"/>
        <w:rPr>
          <w:sz w:val="28"/>
        </w:rPr>
      </w:pPr>
      <w:r>
        <w:rPr>
          <w:sz w:val="20"/>
        </w:rPr>
        <w:t xml:space="preserve"> </w: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C72E20" w:rsidP="00B4404C">
      <w:pPr>
        <w:spacing w:line="240" w:lineRule="auto"/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7620</wp:posOffset>
                </wp:positionV>
                <wp:extent cx="4709795" cy="5648325"/>
                <wp:effectExtent l="20955" t="20955" r="22225" b="17145"/>
                <wp:wrapNone/>
                <wp:docPr id="220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564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trokut(a):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boja();begin_fill()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rt(30)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range(3):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fd(a);rt(120)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lt(30)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podijeli_trokut(n,a):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trokut(a)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podijeli_trokut(n-1,a/2)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pu();rt(90);fd(a/2);lt(90);pd()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podijeli_trokut(n-1,a/2)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pu();lt(90);fd(a/2);rt(120);fd(a/2);lt(30);pd()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podijeli_trokut(n-1,a/2)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pu();rt(30);bk(a/2);lt(30);pd()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title ('Podijeli trokut')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podijeli_trokut(n,a)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Pr="00F2680A" w:rsidRDefault="005E275D" w:rsidP="00AF1C7D">
                            <w:pPr>
                              <w:pStyle w:val="Pythonprog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1105" type="#_x0000_t202" style="position:absolute;margin-left:27.45pt;margin-top:.6pt;width:370.85pt;height:444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trokut(a):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boja();begin_fill()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rt(30)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range(3):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fd(a);rt(120)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lt(30)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podijeli_trokut(n,a):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trokut(a)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podijeli_trokut(n-1,a/2)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pu();rt(90);fd(a/2);lt(90);pd()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podijeli_trokut(n-1,a/2)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pu();lt(90);fd(a/2);rt(120);fd(a/2);lt(30);pd()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podijeli_trokut(n-1,a/2)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pu();rt(30);bk(a/2);lt(30);pd()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title ('Podijeli trokut')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podijeli_trokut(n,a)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Pr="00F2680A" w:rsidRDefault="005E275D" w:rsidP="00AF1C7D">
                      <w:pPr>
                        <w:pStyle w:val="Pythonprog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36.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B4404C" w:rsidRDefault="00B4404C" w:rsidP="00AF1C7D">
      <w:pPr>
        <w:spacing w:line="240" w:lineRule="auto"/>
      </w:pPr>
    </w:p>
    <w:p w:rsidR="00AF1C7D" w:rsidRDefault="00AF1C7D" w:rsidP="00AF1C7D">
      <w:pPr>
        <w:tabs>
          <w:tab w:val="left" w:pos="-720"/>
        </w:tabs>
        <w:suppressAutoHyphens/>
        <w:ind w:right="33"/>
        <w:jc w:val="both"/>
      </w:pPr>
    </w:p>
    <w:p w:rsidR="00AF1C7D" w:rsidRDefault="00AF1C7D" w:rsidP="00AF1C7D">
      <w:pPr>
        <w:tabs>
          <w:tab w:val="left" w:pos="-720"/>
        </w:tabs>
        <w:suppressAutoHyphens/>
        <w:ind w:right="33"/>
        <w:jc w:val="both"/>
      </w:pPr>
    </w:p>
    <w:p w:rsidR="00C506FE" w:rsidRDefault="00C506FE">
      <w:pPr>
        <w:spacing w:after="0" w:line="240" w:lineRule="auto"/>
      </w:pPr>
      <w:r>
        <w:br w:type="page"/>
      </w:r>
    </w:p>
    <w:p w:rsidR="00AF1C7D" w:rsidRPr="00724622" w:rsidRDefault="00C72E20" w:rsidP="00AF1C7D">
      <w:pPr>
        <w:tabs>
          <w:tab w:val="left" w:pos="-720"/>
        </w:tabs>
        <w:suppressAutoHyphens/>
        <w:ind w:right="33"/>
        <w:jc w:val="both"/>
        <w:rPr>
          <w:rFonts w:cs="Calibri"/>
          <w:spacing w:val="-2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38735</wp:posOffset>
                </wp:positionV>
                <wp:extent cx="5140325" cy="6417310"/>
                <wp:effectExtent l="22225" t="17780" r="19050" b="22860"/>
                <wp:wrapNone/>
                <wp:docPr id="219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0325" cy="641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L(a):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fd(a);rt(90);fd(a/2);rt(90)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fd(a/2);lt(90)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fd(a/2);rt(90);fd(a/2);rt(90)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veliki_L 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L (a)    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veliki_L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veliki_L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pu();lt(90);bk(a);rt(90);fd(a);rt(180);pd()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veliki_L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pu();fd(a/2);rt(90);fd(a/4)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lt(90);fd(a/4);rt(90);pd()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veliki_L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pu();bk(a/4);lt(90);fd(a/4);rt(90);pd()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('Slovo L')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Pr="00F2680A" w:rsidRDefault="005E275D" w:rsidP="00AF1C7D">
                            <w:pPr>
                              <w:pStyle w:val="Pythonprog"/>
                            </w:pPr>
                            <w:r>
                              <w:t>veliki_L (n,a)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106" type="#_x0000_t202" style="position:absolute;left:0;text-align:left;margin-left:28.35pt;margin-top:3.05pt;width:404.75pt;height:505.3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L(a):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fd(a);rt(90);fd(a/2);rt(90)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fd(a/2);lt(90)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fd(a/2);rt(90);fd(a/2);rt(90)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veliki_L 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L (a)    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veliki_L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veliki_L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pu();lt(90);bk(a);rt(90);fd(a);rt(180);pd()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veliki_L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pu();fd(a/2);rt(90);fd(a/4)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lt(90);fd(a/4);rt(90);pd()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veliki_L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pu();bk(a/4);lt(90);fd(a/4);rt(90);pd()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('Slovo L')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Pr="00F2680A" w:rsidRDefault="005E275D" w:rsidP="00AF1C7D">
                      <w:pPr>
                        <w:pStyle w:val="Pythonprog"/>
                      </w:pPr>
                      <w:r>
                        <w:t>veliki_L (n,a)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37</w:t>
      </w:r>
      <w:r w:rsidR="00AF1C7D" w:rsidRPr="003B4C23">
        <w:t xml:space="preserve">. </w: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ind w:right="33"/>
      </w:pPr>
    </w:p>
    <w:p w:rsidR="00AF1C7D" w:rsidRDefault="00AF1C7D" w:rsidP="00AF1C7D">
      <w:pPr>
        <w:spacing w:line="240" w:lineRule="auto"/>
      </w:pPr>
      <w:r>
        <w:br w:type="page"/>
      </w:r>
    </w:p>
    <w:p w:rsidR="00AF1C7D" w:rsidRPr="00724622" w:rsidRDefault="00C72E20" w:rsidP="00AF1C7D">
      <w:pPr>
        <w:ind w:right="33"/>
        <w:rPr>
          <w:rFonts w:cs="Calibri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54610</wp:posOffset>
                </wp:positionV>
                <wp:extent cx="5629275" cy="6017260"/>
                <wp:effectExtent l="21590" t="20320" r="16510" b="20320"/>
                <wp:wrapNone/>
                <wp:docPr id="218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601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pola_šesterokuta(a):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boja();begin_fill()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rt(30);fd(a);rt(60); fd(a);rt(60);fd(a);rt(120);fd(2*a);rt(90)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lik(n,a):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pola_šesterokuta(a)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rt(90);fd(a/2);lt(90)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lik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rt(90);fd(3*a/2);rt(150)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lik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rt(90);fd(a);lt(150)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lik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rt(90);fd(a);lt(150)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lik 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rt(90);fd(a);rt(150)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('Pola šesterokuta')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lik(n,a)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Pr="00F2680A" w:rsidRDefault="005E275D" w:rsidP="00AF1C7D">
                            <w:pPr>
                              <w:pStyle w:val="Pythonprog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107" type="#_x0000_t202" style="position:absolute;margin-left:25.25pt;margin-top:4.3pt;width:443.25pt;height:473.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pola_šesterokuta(a):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boja();begin_fill()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rt(30);fd(a);rt(60); fd(a);rt(60);fd(a);rt(120);fd(2*a);rt(90)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lik(n,a):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pola_šesterokuta(a)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rt(90);fd(a/2);lt(90)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lik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rt(90);fd(3*a/2);rt(150)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lik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rt(90);fd(a);lt(150)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lik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rt(90);fd(a);lt(150)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lik 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rt(90);fd(a);rt(150)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('Pola šesterokuta')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lik(n,a)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Pr="00F2680A" w:rsidRDefault="005E275D" w:rsidP="00AF1C7D">
                      <w:pPr>
                        <w:pStyle w:val="Pythonprog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38</w:t>
      </w:r>
      <w:r w:rsidR="00AF1C7D" w:rsidRPr="003B4C23">
        <w:t xml:space="preserve">. </w:t>
      </w: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AF1C7D" w:rsidRDefault="00AF1C7D" w:rsidP="00AF1C7D">
      <w:pPr>
        <w:spacing w:after="200"/>
        <w:jc w:val="center"/>
        <w:rPr>
          <w:sz w:val="28"/>
        </w:rPr>
      </w:pPr>
    </w:p>
    <w:p w:rsidR="005E275D" w:rsidRDefault="005E275D" w:rsidP="00AF1C7D">
      <w:pPr>
        <w:pStyle w:val="Heading3"/>
      </w:pPr>
    </w:p>
    <w:p w:rsidR="005E275D" w:rsidRDefault="005E275D" w:rsidP="005E275D"/>
    <w:p w:rsidR="005E275D" w:rsidRPr="005E275D" w:rsidRDefault="005E275D" w:rsidP="005E275D"/>
    <w:p w:rsidR="005E275D" w:rsidRDefault="005E275D" w:rsidP="005E275D">
      <w:pPr>
        <w:pStyle w:val="Heading3"/>
      </w:pPr>
      <w:r>
        <w:t>4. Grafičke kontrole</w:t>
      </w:r>
    </w:p>
    <w:p w:rsidR="005E275D" w:rsidRPr="00002C1C" w:rsidRDefault="005E275D" w:rsidP="005E275D">
      <w:pPr>
        <w:spacing w:after="200"/>
        <w:rPr>
          <w:rFonts w:ascii="Courier New" w:hAnsi="Courier New" w:cs="Courier New"/>
          <w:b/>
          <w:color w:val="0000FF"/>
        </w:rPr>
      </w:pPr>
      <w:r>
        <w:t>39</w:t>
      </w:r>
      <w:r w:rsidRPr="00815267">
        <w:t xml:space="preserve">. </w:t>
      </w:r>
      <w:r>
        <w:t xml:space="preserve">a) Grafičke kontrole omogućuje modul </w:t>
      </w:r>
      <w:r w:rsidRPr="00002C1C">
        <w:rPr>
          <w:rFonts w:ascii="Courier New" w:hAnsi="Courier New" w:cs="Courier New"/>
          <w:b/>
          <w:color w:val="0000FF"/>
        </w:rPr>
        <w:t>tkinter</w:t>
      </w:r>
      <w:r>
        <w:t xml:space="preserve">. Želimo li koristiti grafičke kontrole na početku programa modul unosimo naredbom: </w:t>
      </w:r>
      <w:r w:rsidRPr="00002C1C">
        <w:rPr>
          <w:rFonts w:ascii="Courier New" w:hAnsi="Courier New" w:cs="Courier New"/>
          <w:b/>
          <w:color w:val="0000FF"/>
        </w:rPr>
        <w:t>from tkinter import *</w:t>
      </w:r>
    </w:p>
    <w:p w:rsidR="005E275D" w:rsidRDefault="005E275D" w:rsidP="005E275D">
      <w:r>
        <w:t xml:space="preserve">b) Grafičke kontrole stavljamo u zasebni prozor. Napiši naredbu kojom ćeš zadati prozor za grafičke kontrole imena </w:t>
      </w:r>
      <w:r>
        <w:rPr>
          <w:b/>
        </w:rPr>
        <w:t>prozor</w:t>
      </w:r>
      <w:r>
        <w:t>:</w:t>
      </w:r>
      <w:r w:rsidRPr="00002C1C">
        <w:rPr>
          <w:rFonts w:ascii="Courier New" w:hAnsi="Courier New" w:cs="Courier New"/>
          <w:b/>
        </w:rPr>
        <w:t xml:space="preserve"> </w:t>
      </w:r>
      <w:r w:rsidRPr="00002C1C">
        <w:rPr>
          <w:rFonts w:ascii="Courier New" w:hAnsi="Courier New" w:cs="Courier New"/>
          <w:b/>
          <w:color w:val="0000FF"/>
        </w:rPr>
        <w:t>prozor = Tk()</w:t>
      </w:r>
    </w:p>
    <w:p w:rsidR="005E275D" w:rsidRPr="00002C1C" w:rsidRDefault="005E275D" w:rsidP="005E275D">
      <w:pPr>
        <w:rPr>
          <w:rFonts w:ascii="Courier New" w:hAnsi="Courier New" w:cs="Courier New"/>
          <w:b/>
        </w:rPr>
      </w:pPr>
      <w:r>
        <w:lastRenderedPageBreak/>
        <w:t>c) Grafičke kontrole unutar prozora smještamo u okvire.</w:t>
      </w:r>
      <w:r>
        <w:br/>
        <w:t xml:space="preserve">1. Napiši naredbu kojom ćeš u prozoru </w:t>
      </w:r>
      <w:r>
        <w:rPr>
          <w:b/>
        </w:rPr>
        <w:t xml:space="preserve">prozor </w:t>
      </w:r>
      <w:r>
        <w:t xml:space="preserve">zadati okvir </w:t>
      </w:r>
      <w:r>
        <w:rPr>
          <w:b/>
        </w:rPr>
        <w:t>glavni</w:t>
      </w:r>
      <w:r>
        <w:t>.</w:t>
      </w:r>
      <w:r w:rsidRPr="00002C1C">
        <w:rPr>
          <w:rFonts w:ascii="Courier New" w:hAnsi="Courier New" w:cs="Courier New"/>
          <w:b/>
        </w:rPr>
        <w:t xml:space="preserve"> </w:t>
      </w:r>
      <w:r w:rsidRPr="00002C1C">
        <w:rPr>
          <w:rFonts w:ascii="Courier New" w:hAnsi="Courier New" w:cs="Courier New"/>
          <w:b/>
          <w:color w:val="0000FF"/>
        </w:rPr>
        <w:t>glavni=Frame(prozor)</w:t>
      </w:r>
    </w:p>
    <w:p w:rsidR="005E275D" w:rsidRPr="00002C1C" w:rsidRDefault="005E275D" w:rsidP="005E275D">
      <w:pPr>
        <w:rPr>
          <w:rFonts w:ascii="Courier New" w:hAnsi="Courier New" w:cs="Courier New"/>
          <w:b/>
        </w:rPr>
      </w:pPr>
      <w:r>
        <w:t xml:space="preserve">2. Napiši naredbu koja zadaje veličinu okvira 1 red i 1 stupac. </w:t>
      </w:r>
      <w:r w:rsidRPr="00002C1C">
        <w:rPr>
          <w:rFonts w:ascii="Courier New" w:hAnsi="Courier New" w:cs="Courier New"/>
          <w:b/>
          <w:color w:val="0000FF"/>
        </w:rPr>
        <w:t>glavni.grid(columns=1,rows=1)</w:t>
      </w:r>
    </w:p>
    <w:p w:rsidR="005E275D" w:rsidRPr="00002C1C" w:rsidRDefault="005E275D" w:rsidP="005E275D">
      <w:pPr>
        <w:rPr>
          <w:rFonts w:ascii="Courier New" w:hAnsi="Courier New" w:cs="Courier New"/>
          <w:b/>
          <w:color w:val="0000FF"/>
        </w:rPr>
      </w:pPr>
      <w:r>
        <w:t xml:space="preserve">d) Napiši naredbu koja zadaje naredbeni gumb </w:t>
      </w:r>
      <w:r w:rsidRPr="00D30144">
        <w:rPr>
          <w:b/>
        </w:rPr>
        <w:t>gumb</w:t>
      </w:r>
      <w:r>
        <w:t xml:space="preserve"> u okviru </w:t>
      </w:r>
      <w:r w:rsidRPr="00D30144">
        <w:rPr>
          <w:b/>
        </w:rPr>
        <w:t>glavni</w:t>
      </w:r>
      <w:r>
        <w:t xml:space="preserve"> za crtanje pravokutnika, koji poziva potprogram </w:t>
      </w:r>
      <w:r w:rsidRPr="00002C1C">
        <w:rPr>
          <w:rFonts w:ascii="Courier New" w:hAnsi="Courier New" w:cs="Courier New"/>
          <w:b/>
          <w:color w:val="0000FF"/>
        </w:rPr>
        <w:t>pravokutnik gumb=Button(glavni, text="Pravokutnik",command=pravokutnik)</w:t>
      </w:r>
    </w:p>
    <w:p w:rsidR="005E275D" w:rsidRDefault="005E275D" w:rsidP="005E275D">
      <w:pPr>
        <w:pStyle w:val="Heading3"/>
      </w:pPr>
      <w:r>
        <w:t xml:space="preserve">e) Postavi naredbeni gumb u 1. red i 1. stupac. </w:t>
      </w:r>
      <w:r w:rsidRPr="00002C1C">
        <w:rPr>
          <w:rFonts w:ascii="Courier New" w:hAnsi="Courier New" w:cs="Courier New"/>
          <w:color w:val="0000FF"/>
        </w:rPr>
        <w:t>gumb.grid(column=1, row=1)</w:t>
      </w:r>
    </w:p>
    <w:p w:rsidR="00AF1C7D" w:rsidRDefault="00C72E20" w:rsidP="00AF1C7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7620</wp:posOffset>
                </wp:positionV>
                <wp:extent cx="5724525" cy="2743200"/>
                <wp:effectExtent l="19050" t="19050" r="9525" b="0"/>
                <wp:wrapNone/>
                <wp:docPr id="216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from turtle import *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from tkinter import *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def pravokutnik():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 xml:space="preserve">    for k in range(2):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 xml:space="preserve">        fd(50);rt(90); fd(100);rt(90);  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 xml:space="preserve">   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prozor = Tk()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prozor.title('Gumb')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title('Pravokutnik')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colormode(255);st();lt(90);width(4)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glavni=Frame(prozor)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glavni.grid(columns=1,rows=1)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gumb=Button(glavni, text="Pravokutnik",command=pravokutnik)</w:t>
                            </w:r>
                          </w:p>
                          <w:p w:rsidR="005E275D" w:rsidRPr="00B71EC5" w:rsidRDefault="005E275D" w:rsidP="00080B40">
                            <w:pPr>
                              <w:pStyle w:val="utiokvir"/>
                            </w:pPr>
                            <w:r w:rsidRPr="00B71EC5">
                              <w:t>gumb.grid(column=1, row=1)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108" type="#_x0000_t202" style="position:absolute;margin-left:24.9pt;margin-top:.6pt;width:450.75pt;height:3in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" fillcolor="window" strokecolor="#ffc000" strokeweight="2.25pt">
                <v:path arrowok="t"/>
                <v:textbox>
                  <w:txbxContent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from turtle import *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from tkinter import *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def pravokutnik():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 xml:space="preserve">    for k in range(2):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 xml:space="preserve">        fd(50);rt(90); fd(100);rt(90);  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 xml:space="preserve">   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prozor = Tk()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prozor.title('Gumb')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title('Pravokutnik')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colormode(255);st();lt(90);width(4)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glavni=Frame(prozor)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glavni.grid(columns=1,rows=1)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gumb=Button(glavni, text="Pravokutnik",command=pravokutnik)</w:t>
                      </w:r>
                    </w:p>
                    <w:p w:rsidR="005E275D" w:rsidRPr="00B71EC5" w:rsidRDefault="005E275D" w:rsidP="00080B40">
                      <w:pPr>
                        <w:pStyle w:val="utiokvir"/>
                      </w:pPr>
                      <w:r w:rsidRPr="00B71EC5">
                        <w:t>gumb.grid(column=1, row=1)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40. 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C72E20" w:rsidP="00AF1C7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23495</wp:posOffset>
                </wp:positionV>
                <wp:extent cx="5724525" cy="3514725"/>
                <wp:effectExtent l="19050" t="19050" r="9525" b="9525"/>
                <wp:wrapNone/>
                <wp:docPr id="215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51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kružnica():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pu();rt(90);fd(20);lt(90);pd();circle(20);pu();rt(90);bk(20);lt(90)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pomak():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pu();rt(90);fd(40);lt(90);pd()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 = Tk()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prozor.title('Gumbi')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title('Niz kružnica')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lt(90);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glavni=Frame(prozor)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glavni.grid(columns=1,rows=2)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gumb=Button(glavni, text="Kružnica",command=kružnica)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gumb.grid(column=1,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gumb=Button(glavni, text="Pomak",command=pomak)</w:t>
                            </w:r>
                          </w:p>
                          <w:p w:rsidR="005E275D" w:rsidRPr="00002C1C" w:rsidRDefault="005E275D" w:rsidP="00AF1C7D">
                            <w:pPr>
                              <w:pStyle w:val="Pythonprog"/>
                            </w:pPr>
                            <w:r>
                              <w:t>gumb.grid(column=1, row=2)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24.9pt;margin-top:1.85pt;width:450.75pt;height:276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" fillcolor="window" strokecolor="#ffc000" strokeweight="2.25pt">
                <v:path arrowok="t"/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kružnica():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pu();rt(90);fd(20);lt(90);pd();circle(20);pu();rt(90);bk(20);lt(90)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pomak():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pu();rt(90);fd(40);lt(90);pd()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 = Tk()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prozor.title('Gumbi')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title('Niz kružnica')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lt(90);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glavni=Frame(prozor)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glavni.grid(columns=1,rows=2)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gumb=Button(glavni, text="Kružnica",command=kružnica)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gumb.grid(column=1,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gumb=Button(glavni, text="Pomak",command=pomak)</w:t>
                      </w:r>
                    </w:p>
                    <w:p w:rsidR="005E275D" w:rsidRPr="00002C1C" w:rsidRDefault="005E275D" w:rsidP="00AF1C7D">
                      <w:pPr>
                        <w:pStyle w:val="Pythonprog"/>
                      </w:pPr>
                      <w:r>
                        <w:t>gumb.grid(column=1, row=2)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41</w:t>
      </w:r>
      <w:r w:rsidR="00AF1C7D" w:rsidRPr="00763062">
        <w:t>.</w:t>
      </w:r>
    </w:p>
    <w:p w:rsidR="00AF1C7D" w:rsidRDefault="00AF1C7D" w:rsidP="00AF1C7D">
      <w:pPr>
        <w:spacing w:after="200"/>
        <w:rPr>
          <w:sz w:val="20"/>
        </w:rPr>
      </w:pPr>
      <w:r>
        <w:rPr>
          <w:sz w:val="20"/>
        </w:rPr>
        <w:t xml:space="preserve"> </w:t>
      </w:r>
    </w:p>
    <w:p w:rsidR="00AF1C7D" w:rsidRDefault="00AF1C7D" w:rsidP="00AF1C7D">
      <w:pPr>
        <w:spacing w:after="200"/>
        <w:rPr>
          <w:sz w:val="20"/>
        </w:rPr>
      </w:pPr>
    </w:p>
    <w:p w:rsidR="00AF1C7D" w:rsidRDefault="00AF1C7D" w:rsidP="00AF1C7D">
      <w:pPr>
        <w:spacing w:after="200"/>
        <w:rPr>
          <w:sz w:val="20"/>
        </w:rPr>
      </w:pPr>
    </w:p>
    <w:p w:rsidR="00AF1C7D" w:rsidRDefault="00AF1C7D" w:rsidP="00AF1C7D">
      <w:pPr>
        <w:spacing w:after="200"/>
        <w:rPr>
          <w:sz w:val="20"/>
        </w:rPr>
      </w:pPr>
    </w:p>
    <w:p w:rsidR="00AF1C7D" w:rsidRDefault="00AF1C7D" w:rsidP="00AF1C7D">
      <w:pPr>
        <w:spacing w:after="200"/>
        <w:rPr>
          <w:sz w:val="20"/>
        </w:rPr>
      </w:pPr>
    </w:p>
    <w:p w:rsidR="00AF1C7D" w:rsidRDefault="00C72E20" w:rsidP="00AF1C7D">
      <w:pPr>
        <w:spacing w:before="60"/>
        <w:ind w:right="4159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27305</wp:posOffset>
                </wp:positionV>
                <wp:extent cx="5724525" cy="7302500"/>
                <wp:effectExtent l="19050" t="19050" r="9525" b="0"/>
                <wp:wrapNone/>
                <wp:docPr id="214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730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trokut():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rt(30); boja();begin_fill()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range(3):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fd(40);rt(120)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end_fill();lt(30)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desno():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pu();rt(90);fd(40);lt(90);pd()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def lijevo():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 pu();lt(90);fd(40);rt(90);pd()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def gore():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 pu();rt(30);fd(40);lt(30);pd()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def brisi():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 reset();lt(90)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prozor = Tk()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prozor.title('Gumbi')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title('Piramida trokuta')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colormode(255);lt(90);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glavni=Frame(prozor)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glavni.grid(columns=1,rows=5)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gumb1=Button(glavni, text="Trokut",command=trokut)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gumb1.grid(column=1, row=1)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gumb2=Button(glavni, text="Desno",command=desno)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gumb2.grid(column=1, row=2)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gumb3=Button(glavni, text="Lijevo",command=lijevo)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gumb3.grid(column=1, row=3)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gumb4=Button(glavni, text="Gore",command=gore)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gumb4.grid(column=1, row=4)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gumb5=Button(glavni, text="Briši",command=brisi)</w:t>
                            </w:r>
                          </w:p>
                          <w:p w:rsidR="005E275D" w:rsidRPr="00002C1C" w:rsidRDefault="005E275D" w:rsidP="00C506FE">
                            <w:pPr>
                              <w:pStyle w:val="Pythonprog"/>
                            </w:pPr>
                            <w:r>
                              <w:t>gumb5.grid(column=1, row=5)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26.15pt;margin-top:2.15pt;width:450.75pt;height:5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" fillcolor="window" strokecolor="#ffc000" strokeweight="2.25pt">
                <v:path arrowok="t"/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trokut():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rt(30); boja();begin_fill()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range(3):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fd(40);rt(120)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end_fill();lt(30)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desno():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pu();rt(90);fd(40);lt(90);pd()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def lijevo():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 pu();lt(90);fd(40);rt(90);pd()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def gore():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 pu();rt(30);fd(40);lt(30);pd()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def brisi():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 reset();lt(90)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prozor = Tk()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prozor.title('Gumbi')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title('Piramida trokuta')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colormode(255);lt(90);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glavni=Frame(prozor)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glavni.grid(columns=1,rows=5)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gumb1=Button(glavni, text="Trokut",command=trokut)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gumb1.grid(column=1, row=1)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gumb2=Button(glavni, text="Desno",command=desno)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gumb2.grid(column=1, row=2)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gumb3=Button(glavni, text="Lijevo",command=lijevo)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gumb3.grid(column=1, row=3)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gumb4=Button(glavni, text="Gore",command=gore)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gumb4.grid(column=1, row=4)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gumb5=Button(glavni, text="Briši",command=brisi)</w:t>
                      </w:r>
                    </w:p>
                    <w:p w:rsidR="005E275D" w:rsidRPr="00002C1C" w:rsidRDefault="005E275D" w:rsidP="00C506FE">
                      <w:pPr>
                        <w:pStyle w:val="Pythonprog"/>
                      </w:pPr>
                      <w:r>
                        <w:t>gumb5.grid(column=1, row=5)</w:t>
                      </w:r>
                    </w:p>
                  </w:txbxContent>
                </v:textbox>
              </v:shape>
            </w:pict>
          </mc:Fallback>
        </mc:AlternateContent>
      </w:r>
      <w:r w:rsidR="00AF1C7D" w:rsidRPr="006C02AC">
        <w:t>4</w:t>
      </w:r>
      <w:r w:rsidR="00AF1C7D">
        <w:t>2</w:t>
      </w:r>
      <w:r w:rsidR="00AF1C7D" w:rsidRPr="006C02AC">
        <w:t>.</w:t>
      </w:r>
      <w:r w:rsidR="00AF1C7D">
        <w:t xml:space="preserve"> </w:t>
      </w:r>
    </w:p>
    <w:p w:rsidR="00AF1C7D" w:rsidRDefault="00AF1C7D" w:rsidP="00AF1C7D">
      <w:pPr>
        <w:spacing w:after="200"/>
        <w:rPr>
          <w:rFonts w:cs="Calibri"/>
        </w:rPr>
      </w:pPr>
      <w:r w:rsidRPr="00724622">
        <w:rPr>
          <w:rFonts w:cs="Calibri"/>
        </w:rPr>
        <w:t xml:space="preserve"> </w:t>
      </w:r>
      <w:r>
        <w:t xml:space="preserve"> </w:t>
      </w: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C506FE" w:rsidRDefault="00C506FE" w:rsidP="00AF1C7D">
      <w:pPr>
        <w:spacing w:line="240" w:lineRule="auto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AF1C7D" w:rsidRDefault="00AF1C7D" w:rsidP="00AF1C7D">
      <w:pPr>
        <w:spacing w:after="200"/>
        <w:rPr>
          <w:rFonts w:cs="Calibri"/>
        </w:rPr>
      </w:pPr>
    </w:p>
    <w:p w:rsidR="00C506FE" w:rsidRDefault="00C506FE">
      <w:pPr>
        <w:spacing w:after="0" w:line="240" w:lineRule="auto"/>
        <w:rPr>
          <w:rFonts w:cs="Calibri"/>
        </w:rPr>
      </w:pPr>
      <w:r>
        <w:rPr>
          <w:rFonts w:cs="Calibri"/>
        </w:rPr>
        <w:br w:type="page"/>
      </w:r>
    </w:p>
    <w:p w:rsidR="00AF1C7D" w:rsidRPr="00DC468B" w:rsidRDefault="00C72E20" w:rsidP="00AF1C7D">
      <w:pPr>
        <w:spacing w:after="200"/>
        <w:rPr>
          <w:b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27305</wp:posOffset>
                </wp:positionV>
                <wp:extent cx="5702300" cy="4062730"/>
                <wp:effectExtent l="16510" t="15875" r="15240" b="17145"/>
                <wp:wrapNone/>
                <wp:docPr id="213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06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def kvadrat():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 xml:space="preserve">  a=int(duljina.get())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 xml:space="preserve">  for k in range(4):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 xml:space="preserve">    fd(a);rt(90)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prozor = Tk()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prozor.title('Kontrole')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title('Kvadrat')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st();lt(90)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glavni = Frame(prozor)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glavni.grid(column=2, row=2)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#upis duljine stranice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t1=Label(glavni, text="Duljina")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t1.grid(column=1, row=1)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duljina=Entry(glavni)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duljina.grid(column=2, row=1)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#gumb za crtanje kvadrata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gumb=Button(glavni, text="Kvadrat", command=kvadrat)</w:t>
                            </w:r>
                          </w:p>
                          <w:p w:rsidR="005E275D" w:rsidRDefault="005E275D" w:rsidP="00080B40">
                            <w:pPr>
                              <w:pStyle w:val="utiokvir"/>
                            </w:pPr>
                            <w:r>
                              <w:t>gumb.grid(column=1, row=3)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1111" type="#_x0000_t202" style="position:absolute;margin-left:24.15pt;margin-top:2.15pt;width:449pt;height:319.9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" strokecolor="#ffc000" strokeweight="2.25pt">
                <v:textbox>
                  <w:txbxContent>
                    <w:p w:rsidR="005E275D" w:rsidRDefault="005E275D" w:rsidP="00080B40">
                      <w:pPr>
                        <w:pStyle w:val="utiokvir"/>
                      </w:pPr>
                      <w:r>
                        <w:t>from tkinter import *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from turtle import *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def kvadrat():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 xml:space="preserve">  a=int(duljina.get())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 xml:space="preserve">  for k in range(4):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 xml:space="preserve">    fd(a);rt(90)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 xml:space="preserve">  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prozor = Tk()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prozor.title('Kontrole')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title('Kvadrat')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st();lt(90)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glavni = Frame(prozor)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glavni.grid(column=2, row=2)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#upis duljine stranice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t1=Label(glavni, text="Duljina")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t1.grid(column=1, row=1)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duljina=Entry(glavni)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duljina.grid(column=2, row=1)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#gumb za crtanje kvadrata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gumb=Button(glavni, text="Kvadrat", command=kvadrat)</w:t>
                      </w:r>
                    </w:p>
                    <w:p w:rsidR="005E275D" w:rsidRDefault="005E275D" w:rsidP="00080B40">
                      <w:pPr>
                        <w:pStyle w:val="utiokvir"/>
                      </w:pPr>
                      <w:r>
                        <w:t>gumb.grid(column=1, row=3)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rPr>
          <w:rFonts w:cs="Calibri"/>
        </w:rPr>
        <w:t>43</w:t>
      </w:r>
      <w:r w:rsidR="00AF1C7D" w:rsidRPr="00724622">
        <w:rPr>
          <w:rFonts w:cs="Calibri"/>
        </w:rPr>
        <w:t xml:space="preserve">. 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line="240" w:lineRule="auto"/>
        <w:rPr>
          <w:rFonts w:cs="Calibri"/>
        </w:rPr>
      </w:pPr>
      <w:r>
        <w:rPr>
          <w:rFonts w:cs="Calibri"/>
        </w:rPr>
        <w:br w:type="page"/>
      </w:r>
    </w:p>
    <w:p w:rsidR="00AF1C7D" w:rsidRPr="00724622" w:rsidRDefault="00C72E20" w:rsidP="00AF1C7D">
      <w:pPr>
        <w:tabs>
          <w:tab w:val="left" w:pos="426"/>
        </w:tabs>
        <w:spacing w:before="120"/>
        <w:ind w:left="426" w:right="34" w:hanging="426"/>
        <w:rPr>
          <w:rFonts w:cs="Calibri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50800</wp:posOffset>
                </wp:positionV>
                <wp:extent cx="5684520" cy="8502650"/>
                <wp:effectExtent l="17145" t="16510" r="22860" b="15240"/>
                <wp:wrapNone/>
                <wp:docPr id="212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850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c=randrange(0,256);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p=randrange(0,256);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osmerokut():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a=int(duljina.get()); boja();begin_fill()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range(8):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fd(a);rt(45)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pomak():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a=int(duljina.get()); pu();rt(135)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range(3):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fd(a);lt(45)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vrati():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a=int(duljina.get()); pu();lt(135)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range(3):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fd(a);rt(45)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red():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a=int(duljina.get())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pu();fd(a);rt(45);fd(a);lt(90); fd(a);rt(45);pd()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briši():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reset();lt(90)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 = Tk(); prozor.title('Kontrole')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title('Mreža osmerokuta'); colormode(255);st();lt(90)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 = Frame(prozor); glavni.grid(column=2, row=7)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#upis duljine stranice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t1=Label(glavni, text="Duljina") t1.grid(column=1,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duljina=Entry(glavni); duljina.grid(column=2,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#gumbi za crtanje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gumb1=Button(glavni, text="Osmerokut", command=osmerokut)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gumb1.grid(column=1, row=2)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gumb2=Button(glavni, text="Boja", command=boja)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gumb2.grid(column=1, row=3)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gumb3=Button(glavni, text="Pomak", command=pomak)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gumb3.grid(column=1, row=4)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gumb4=Button(glavni, text="Vrati", command=vrati)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gumb4.grid(column=1, row=5)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gumb5=Button(glavni, text="Red", command=red)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gumb5.grid(column=1, row=6)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gumb6=Button(glavni, text="Briši", command=briši)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gumb6.grid(column=1, row=7)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112" type="#_x0000_t202" style="position:absolute;left:0;text-align:left;margin-left:28.65pt;margin-top:4pt;width:447.6pt;height:669.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c=randrange(0,256);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p=randrange(0,256);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osmerokut():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a=int(duljina.get()); boja();begin_fill()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range(8):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fd(a);rt(45)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pomak():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a=int(duljina.get()); pu();rt(135)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range(3):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fd(a);lt(45)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vrati():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a=int(duljina.get()); pu();lt(135)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range(3):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fd(a);rt(45)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red():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a=int(duljina.get())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pu();fd(a);rt(45);fd(a);lt(90); fd(a);rt(45);pd()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briši():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reset();lt(90)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 = Tk(); prozor.title('Kontrole')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title('Mreža osmerokuta'); colormode(255);st();lt(90)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 = Frame(prozor); glavni.grid(column=2, row=7)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#upis duljine stranice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t1=Label(glavni, text="Duljina") t1.grid(column=1,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duljina=Entry(glavni); duljina.grid(column=2,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#gumbi za crtanje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gumb1=Button(glavni, text="Osmerokut", command=osmerokut)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gumb1.grid(column=1, row=2)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gumb2=Button(glavni, text="Boja", command=boja)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gumb2.grid(column=1, row=3)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gumb3=Button(glavni, text="Pomak", command=pomak)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gumb3.grid(column=1, row=4)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gumb4=Button(glavni, text="Vrati", command=vrati)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gumb4.grid(column=1, row=5)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gumb5=Button(glavni, text="Red", command=red)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gumb5.grid(column=1, row=6)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gumb6=Button(glavni, text="Briši", command=briši)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gumb6.grid(column=1, row=7)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rPr>
          <w:rFonts w:cs="Calibri"/>
        </w:rPr>
        <w:t>44</w:t>
      </w:r>
      <w:r w:rsidR="00AF1C7D" w:rsidRPr="00724622">
        <w:rPr>
          <w:rFonts w:cs="Calibri"/>
        </w:rPr>
        <w:t xml:space="preserve">. 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Pr="00602AB0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color w:val="FF0000"/>
        </w:rPr>
      </w:pPr>
    </w:p>
    <w:p w:rsidR="00AF1C7D" w:rsidRDefault="00AF1C7D" w:rsidP="00AF1C7D">
      <w:pPr>
        <w:spacing w:after="200"/>
        <w:rPr>
          <w:color w:val="FF0000"/>
        </w:rPr>
      </w:pPr>
    </w:p>
    <w:p w:rsidR="00AF1C7D" w:rsidRPr="00724622" w:rsidRDefault="00C72E20" w:rsidP="00AF1C7D">
      <w:pPr>
        <w:spacing w:after="200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15240</wp:posOffset>
                </wp:positionV>
                <wp:extent cx="5676265" cy="8241665"/>
                <wp:effectExtent l="18415" t="22860" r="20320" b="22225"/>
                <wp:wrapNone/>
                <wp:docPr id="211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265" cy="824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izračun():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a = float(duljina.get())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b = float(širina.get())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h = float(visina.get())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P=(2*a+2*b)*h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iznos=P*float(cijena.get())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porez1= round(iznos*float(porez.get())/100,2)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r1.config(text =  'Površina za bojanje: ' + str(P) + ' kv. m')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r2.config(text =  'Iznos: ' + str(iznos) + ' kn')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r3.config(text =  'Porez: ' + str(porez1) + ' kn')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 = Tk()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prozor.title("Program za soboslikare")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glavni = Frame(prozor)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glavni.grid(column=3, row=9)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#upis podataka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t1=Label(glavni, text="Duljina:",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t1.grid(column=1,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duljina=Entry(glavni,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duljina.grid(column=2,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t2=Label(glavni, text="Širina:",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t2.grid(column=1, row=2)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širina=Entry(glavni,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širina.grid(column=2, row=2)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t3=Label(glavni, text="Visina:",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t3.grid(column=1,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visina=Entry(glavni,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visina.grid(column=2,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t4=Label(glavni, text="Cijena:",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t4.grid(column=1, row=4)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cijena=Entry(glavni,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cijena.grid(column=2, row=4)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t5=Label(glavni, text="Porez u %:",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t5.grid(column=1, row=5)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porez=Entry(glavni,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porez.grid(column=2, row=5)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#ispis rezultata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r1=Label(glavni,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r1.grid(column=1, row=6, columnspan=2)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r2=Label(glavni,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r2.grid(column=1, row=7, columnspan=2)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r3=Label(glavni, font=('Arial',12,'bold'))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r3.grid(column=1, row=8, columnspan=2)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#gumb za pretvorbu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gumb=Button(glavni, font=('Arial',12,'bold'),text="Izračunaj", command=izračun)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gumb.grid(column=3, row=9)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113" type="#_x0000_t202" style="position:absolute;margin-left:24.3pt;margin-top:1.2pt;width:446.95pt;height:648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" strokecolor="#ffc000" strokeweight="2.25pt">
                <v:textbox>
                  <w:txbxContent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izračun():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a = float(duljina.get())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b = float(širina.get())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h = float(visina.get())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P=(2*a+2*b)*h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iznos=P*float(cijena.get())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porez1= round(iznos*float(porez.get())/100,2)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r1.config(text =  'Površina za bojanje: ' + str(P) + ' kv. m')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r2.config(text =  'Iznos: ' + str(iznos) + ' kn')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r3.config(text =  'Porez: ' + str(porez1) + ' kn')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 = Tk()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prozor.title("Program za soboslikare")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glavni = Frame(prozor)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glavni.grid(column=3, row=9)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#upis podataka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t1=Label(glavni, text="Duljina:",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t1.grid(column=1,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duljina=Entry(glavni,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duljina.grid(column=2,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t2=Label(glavni, text="Širina:",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t2.grid(column=1, row=2)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širina=Entry(glavni,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širina.grid(column=2, row=2)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t3=Label(glavni, text="Visina:",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t3.grid(column=1,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visina=Entry(glavni,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visina.grid(column=2,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t4=Label(glavni, text="Cijena:",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t4.grid(column=1, row=4)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cijena=Entry(glavni,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cijena.grid(column=2, row=4)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t5=Label(glavni, text="Porez u %:",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t5.grid(column=1, row=5)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porez=Entry(glavni,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porez.grid(column=2, row=5)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#ispis rezultata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r1=Label(glavni,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r1.grid(column=1, row=6, columnspan=2)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r2=Label(glavni,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r2.grid(column=1, row=7, columnspan=2)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r3=Label(glavni, font=('Arial',12,'bold'))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r3.grid(column=1, row=8, columnspan=2)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#gumb za pretvorbu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gumb=Button(glavni, font=('Arial',12,'bold'),text="Izračunaj", command=izračun)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gumb.grid(column=3, row=9)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C7D" w:rsidRPr="00002C1C">
        <w:rPr>
          <w:color w:val="FF0000"/>
        </w:rPr>
        <w:t>45</w:t>
      </w:r>
      <w:r w:rsidR="00AF1C7D">
        <w:rPr>
          <w:color w:val="FF0000"/>
        </w:rPr>
        <w:t>.</w:t>
      </w: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  <w:r>
        <w:rPr>
          <w:sz w:val="28"/>
        </w:rPr>
        <w:br w:type="page"/>
      </w:r>
    </w:p>
    <w:p w:rsidR="00AF1C7D" w:rsidRDefault="00AF1C7D" w:rsidP="00080B40">
      <w:pPr>
        <w:pStyle w:val="Heading3"/>
      </w:pPr>
      <w:r>
        <w:lastRenderedPageBreak/>
        <w:t>5. Primjena programiranja u matematici</w:t>
      </w:r>
    </w:p>
    <w:p w:rsidR="00AF1C7D" w:rsidRPr="00724622" w:rsidRDefault="00AF1C7D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  <w:ind w:left="360" w:hanging="360"/>
        <w:rPr>
          <w:rFonts w:cs="Calibri"/>
          <w:noProof/>
          <w:szCs w:val="28"/>
        </w:rPr>
      </w:pPr>
      <w:r>
        <w:t>46</w:t>
      </w:r>
      <w:r w:rsidRPr="003B4C23">
        <w:t>.</w:t>
      </w:r>
      <w:r>
        <w:rPr>
          <w:sz w:val="28"/>
        </w:rPr>
        <w:t xml:space="preserve"> </w:t>
      </w:r>
    </w:p>
    <w:p w:rsidR="00AF1C7D" w:rsidRDefault="00C72E20" w:rsidP="00AF1C7D">
      <w:pPr>
        <w:spacing w:line="240" w:lineRule="auto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100330</wp:posOffset>
                </wp:positionV>
                <wp:extent cx="5615940" cy="6851650"/>
                <wp:effectExtent l="21590" t="22225" r="20320" b="22225"/>
                <wp:wrapNone/>
                <wp:docPr id="210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685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math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kružnica(r):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pu();rt(90);fd(r);lt(90); pd();circle(r);pu();rt(90);bk(r);lt(90)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pravokutnik():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a=int(duljina.get()); b=int(širina.get())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for k in range(2):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fd(b);rt(90);fd(a);rt(90)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r_opisana=sqrt(a**2+b**2)/2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pu();rt(90);fd (a/2);lt(90);fd(b/2);pd()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color('red');kružnica(r_opisana);pd()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setpos(0,0)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t3.config(text="Opseg o= "+str(2*(a+b)))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t4.config(text="Površina P= "+str(a*b))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t5.config(text="Dijagonala d= "+str(2*r_opisana))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t6.config (text= "Polumjer kružnice r= "+str(r_opisana))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 = Tk(); prozor.title('Stranice')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title('Pravokutnik');lt(90); colormode(255);st();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 = Frame(prozor); glavni.grid(column=1, row=7)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#upis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t1=Label(glavni, text="a="); t1.grid(column=1,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duljina = Entry(glavni); duljina.grid(column=2,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t2=Label(glavni, text="b="); t2.grid(column=1, row=2)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širina = Entry(glavni); širina.grid(column=2, row=2)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#opseg i površina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t3=Label(glavni); t3.grid(column=1, row=3, 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t4=Label(glavni); t4.grid(column=1, row=4,columnspan=2)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t5=Label(glavni); t5.grid(column=1, row=5,columnspan=2)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t6=Label(glavni); t6.grid(column=1, row=6,columnspan=2)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#gumb za crtanje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gumb=Button(glavni, text="Crtaj", command=pravokutnik)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gumb.grid(column=3, row=7)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1114" type="#_x0000_t202" style="position:absolute;margin-left:7.25pt;margin-top:7.9pt;width:442.2pt;height:539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math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kružnica(r):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pu();rt(90);fd(r);lt(90); pd();circle(r);pu();rt(90);bk(r);lt(90)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pravokutnik():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a=int(duljina.get()); b=int(širina.get())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for k in range(2):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fd(b);rt(90);fd(a);rt(90)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r_opisana=sqrt(a**2+b**2)/2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pu();rt(90);fd (a/2);lt(90);fd(b/2);pd()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color('red');kružnica(r_opisana);pd()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setpos(0,0)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t3.config(text="Opseg o= "+str(2*(a+b)))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t4.config(text="Površina P= "+str(a*b))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t5.config(text="Dijagonala d= "+str(2*r_opisana))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t6.config (text= "Polumjer kružnice r= "+str(r_opisana))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 = Tk(); prozor.title('Stranice')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title('Pravokutnik');lt(90); colormode(255);st();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 = Frame(prozor); glavni.grid(column=1, row=7)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#upis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t1=Label(glavni, text="a="); t1.grid(column=1,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duljina = Entry(glavni); duljina.grid(column=2,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t2=Label(glavni, text="b="); t2.grid(column=1, row=2)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širina = Entry(glavni); širina.grid(column=2, row=2)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#opseg i površina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t3=Label(glavni); t3.grid(column=1, row=3, 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t4=Label(glavni); t4.grid(column=1, row=4,columnspan=2)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t5=Label(glavni); t5.grid(column=1, row=5,columnspan=2)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t6=Label(glavni); t6.grid(column=1, row=6,columnspan=2)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#gumb za crtanje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gumb=Button(glavni, text="Crtaj", command=pravokutnik)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gumb.grid(column=3, row=7)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</w:p>
    <w:p w:rsidR="00AF1C7D" w:rsidRPr="00724622" w:rsidRDefault="00C72E20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  <w:ind w:left="360" w:hanging="360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54610</wp:posOffset>
                </wp:positionV>
                <wp:extent cx="5650230" cy="7786370"/>
                <wp:effectExtent l="22225" t="14605" r="23495" b="19050"/>
                <wp:wrapNone/>
                <wp:docPr id="209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778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math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kružnica(r):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pu();rt(90);fd(r);lt(90); pd();circle(r);pu();rt(90);bk(r);lt(90)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kvadrat():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a=int(duljina.get())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for k in range(4):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r_opisana=a*sqrt(2)/2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r_upisana=a/2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pu();rt(90);fd (a/2);lt(90);fd(a/2);pd()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color('red');kružnica(r_opisana);pd()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setpos(0,0)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pu();rt(90);fd (a/2);lt(90);fd(a/2);pd()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color('blue');kružnica(r_upisana);pd(); bk(a/2)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t2.config(text="Opseg o= "+str(4*a))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t3.config(text="Površina P= "+str(a*a))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t4.config(text="Dijagonala d= "+str(round(a*sqrt(2),4)))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t5.config (text= "Opisana kružnica R= "+str(round(r_opisana,4)))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t6.config (text= "Upisana kružnica r= "+str(round(r_upisana,4)))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 = Tk(); prozor.title('Podaci')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title('Kvadrat');lt(90); colormode(255);st();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 = Frame(prozor); glavni.grid(column=1, row=7)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#upis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t1=Label(glavni, text="a="); t1.grid(column=1,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duljina = Entry(glavni); duljina.grid(column=2,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#opseg i površina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t2=Label(glavni); t2.grid(column=1, row=2, 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t3=Label(glavni); t3.grid(column=1, row=3, 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t4=Label(glavni); t4.grid(column=1, row=4,columnspan=2)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t5=Label(glavni); t5.grid(column=1, row=5,columnspan=2)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t6=Label(glavni); t6.grid(column=1, row=6,columnspan=2)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#gumb za crtanje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gumb=Button(glavni, text="Crtaj", command=kvadrat)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gumb.grid(column=3, row=7)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115" type="#_x0000_t202" style="position:absolute;left:0;text-align:left;margin-left:20.85pt;margin-top:4.3pt;width:444.9pt;height:613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math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kružnica(r):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pu();rt(90);fd(r);lt(90); pd();circle(r);pu();rt(90);bk(r);lt(90)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kvadrat():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a=int(duljina.get())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for k in range(4):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r_opisana=a*sqrt(2)/2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r_upisana=a/2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pu();rt(90);fd (a/2);lt(90);fd(a/2);pd()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color('red');kružnica(r_opisana);pd()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setpos(0,0)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pu();rt(90);fd (a/2);lt(90);fd(a/2);pd()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color('blue');kružnica(r_upisana);pd(); bk(a/2)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t2.config(text="Opseg o= "+str(4*a))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t3.config(text="Površina P= "+str(a*a))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t4.config(text="Dijagonala d= "+str(round(a*sqrt(2),4)))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t5.config (text= "Opisana kružnica R= "+str(round(r_opisana,4)))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t6.config (text= "Upisana kružnica r= "+str(round(r_upisana,4)))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 = Tk(); prozor.title('Podaci')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title('Kvadrat');lt(90); colormode(255);st();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 = Frame(prozor); glavni.grid(column=1, row=7)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#upis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t1=Label(glavni, text="a="); t1.grid(column=1,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duljina = Entry(glavni); duljina.grid(column=2,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#opseg i površina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t2=Label(glavni); t2.grid(column=1, row=2, 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t3=Label(glavni); t3.grid(column=1, row=3, 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t4=Label(glavni); t4.grid(column=1, row=4,columnspan=2)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t5=Label(glavni); t5.grid(column=1, row=5,columnspan=2)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t6=Label(glavni); t6.grid(column=1, row=6,columnspan=2)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#gumb za crtanje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gumb=Button(glavni, text="Crtaj", command=kvadrat)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gumb.grid(column=3, row=7)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rPr>
          <w:rFonts w:cs="Calibri"/>
          <w:noProof/>
          <w:szCs w:val="28"/>
        </w:rPr>
        <w:t>47.</w:t>
      </w:r>
    </w:p>
    <w:p w:rsidR="00AF1C7D" w:rsidRPr="00724622" w:rsidRDefault="00AF1C7D" w:rsidP="00AF1C7D">
      <w:pPr>
        <w:pStyle w:val="ListParagraph"/>
        <w:tabs>
          <w:tab w:val="left" w:pos="993"/>
        </w:tabs>
        <w:autoSpaceDE w:val="0"/>
        <w:autoSpaceDN w:val="0"/>
        <w:adjustRightInd w:val="0"/>
        <w:spacing w:line="240" w:lineRule="auto"/>
        <w:ind w:left="1800"/>
        <w:rPr>
          <w:rFonts w:cs="Calibri"/>
          <w:noProof/>
          <w:szCs w:val="28"/>
        </w:rPr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Pr="00AF3664" w:rsidRDefault="00AF1C7D" w:rsidP="00AF1C7D">
      <w:pPr>
        <w:spacing w:after="200"/>
      </w:pPr>
      <w:r>
        <w:lastRenderedPageBreak/>
        <w:t>48.</w:t>
      </w:r>
    </w:p>
    <w:p w:rsidR="00AF1C7D" w:rsidRPr="00724622" w:rsidRDefault="00C72E20" w:rsidP="00AF1C7D">
      <w:pPr>
        <w:spacing w:after="200"/>
        <w:rPr>
          <w:rFonts w:cs="Calibri"/>
          <w:noProof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6350</wp:posOffset>
                </wp:positionV>
                <wp:extent cx="5923915" cy="6852920"/>
                <wp:effectExtent l="20955" t="17145" r="17780" b="16510"/>
                <wp:wrapNone/>
                <wp:docPr id="208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685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math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kružnica(r):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pu();rt(90);fd(r);lt(90); pd();circle(r);pu();rt(90);bk(r);lt(90)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romb():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e=int(d1.get())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f=int(d2.get())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a=sqrt(e**2+f**2)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t3.config(text="Stranica a= "+str(a))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t4.config(text="Opseg o= "+str(4*a))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t5.config(text="Površina P= "+str(e*f/2))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A=position(); color('red');rt(90);fd(e);C=position();bk(e/2);lt(90);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fd(f/2);D=position();bk(f);B=position()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pu();setpos(A);pd(); color("black");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setpos(B);setpos(C);setpos(D);setpos(A)        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 = Tk()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prozor.title('Stranice')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title('Romb');lt(90)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colormode(255);st();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 = Frame(prozor); glavni.grid(column=1, row=6)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#upis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t1=Label(glavni, text="e="); t1.grid(column=1,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d1 = Entry(glavni); d1.grid(column=2, row=1)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t2=Label(glavni, text="f="); t2.grid(column=1, row=2)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d2 = Entry(glavni); d2.grid(column=2, row=2)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#opseg i površina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t3=Label(glavni); t3.grid(column=1, row=3, 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t4=Label(glavni); t4.grid(column=1, row=4,columnspan=2)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t5=Label(glavni); t5.grid(column=1, row=5,columnspan=2)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#gumb za crtanje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gumb=Button(glavni, text="Crtaj", command=romb)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gumb.grid(column=3, row=6)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116" type="#_x0000_t202" style="position:absolute;margin-left:7.95pt;margin-top:.5pt;width:466.45pt;height:539.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math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kružnica(r):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pu();rt(90);fd(r);lt(90); pd();circle(r);pu();rt(90);bk(r);lt(90)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romb():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e=int(d1.get())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f=int(d2.get())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a=sqrt(e**2+f**2)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t3.config(text="Stranica a= "+str(a))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t4.config(text="Opseg o= "+str(4*a))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t5.config(text="Površina P= "+str(e*f/2))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A=position(); color('red');rt(90);fd(e);C=position();bk(e/2);lt(90);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fd(f/2);D=position();bk(f);B=position()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pu();setpos(A);pd(); color("black");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setpos(B);setpos(C);setpos(D);setpos(A)        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 = Tk()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prozor.title('Stranice')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title('Romb');lt(90)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colormode(255);st();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 = Frame(prozor); glavni.grid(column=1, row=6)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#upis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t1=Label(glavni, text="e="); t1.grid(column=1,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d1 = Entry(glavni); d1.grid(column=2, row=1)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t2=Label(glavni, text="f="); t2.grid(column=1, row=2)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d2 = Entry(glavni); d2.grid(column=2, row=2)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#opseg i površina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t3=Label(glavni); t3.grid(column=1, row=3, 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t4=Label(glavni); t4.grid(column=1, row=4,columnspan=2)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t5=Label(glavni); t5.grid(column=1, row=5,columnspan=2)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#gumb za crtanje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gumb=Button(glavni, text="Crtaj", command=romb)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gumb.grid(column=3, row=6)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 w:rsidRPr="00724622">
        <w:rPr>
          <w:rFonts w:cs="Calibri"/>
          <w:noProof/>
        </w:rPr>
        <w:br w:type="page"/>
      </w:r>
    </w:p>
    <w:p w:rsidR="00AF1C7D" w:rsidRPr="00724622" w:rsidRDefault="00C72E20" w:rsidP="00AF1C7D">
      <w:pPr>
        <w:spacing w:after="200"/>
        <w:ind w:right="2551"/>
        <w:rPr>
          <w:rFonts w:cs="Calibri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300355</wp:posOffset>
                </wp:positionV>
                <wp:extent cx="5913120" cy="6238875"/>
                <wp:effectExtent l="19685" t="22225" r="20320" b="15875"/>
                <wp:wrapNone/>
                <wp:docPr id="20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vektor(a_x,a_y,b_x,b_y,ime1,ime2):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pu();setpos(a_x,a_y);pd();točka(4,ime1)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seth(towards(b_x,b_y));setpos(b_x,b_y);točka(4,ime2)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strelica()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F (a_x,a_y,b_x,b_y,e_x,e_y):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 setpos(a_x,a_y);d=distance(b_x,b_y);kut=towards(b_x,b_y)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 setpos(e_x,e_y); seth(kut);fd(d)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return xcor(),ycor()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točka(r,ime):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pu();rt(90);fd(r);lt(90);pd();circle(r);pu();lt(90);fd(r);rt(90);pd()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pu();kut=heading();seth(90);bk(20);write(ime);fd(20);seth(kut);pd()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strelica():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rt(180); rt(15);fd(15);bk(15);lt(30)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fd(15);bk(15);rt(15);rt(180)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title('Vektori')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colormode(255);st();lt(90);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a_x=textinput('Točka A','x=');a_x=int(a_x)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a_y=textinput('Točka A','y=');a_y=int(a_y)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b_x=textinput('Točka B','x=');b_x=int(b_x)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b_y=textinput('Točka B','y=');b_y=int(b_y)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e_x=textinput('Točka E','x=');e_x=int(e_x)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e_y=textinput('Točka E','y=');e_y=int(e_y)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vektor(a_x,a_y,b_x,b_y,'A','B')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color('red')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f_x,f_y=F (a_x,a_y,b_x,b_y,e_x,e_y)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vektor(e_x,e_y,f_x,f_y,'E','F')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117" type="#_x0000_t202" style="position:absolute;margin-left:1.15pt;margin-top:23.65pt;width:465.6pt;height:491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vektor(a_x,a_y,b_x,b_y,ime1,ime2):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pu();setpos(a_x,a_y);pd();točka(4,ime1)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seth(towards(b_x,b_y));setpos(b_x,b_y);točka(4,ime2)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strelica()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F (a_x,a_y,b_x,b_y,e_x,e_y):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 setpos(a_x,a_y);d=distance(b_x,b_y);kut=towards(b_x,b_y)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 setpos(e_x,e_y); seth(kut);fd(d)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return xcor(),ycor()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točka(r,ime):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pu();rt(90);fd(r);lt(90);pd();circle(r);pu();lt(90);fd(r);rt(90);pd()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pu();kut=heading();seth(90);bk(20);write(ime);fd(20);seth(kut);pd()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strelica():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rt(180); rt(15);fd(15);bk(15);lt(30)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fd(15);bk(15);rt(15);rt(180)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title('Vektori')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colormode(255);st();lt(90);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a_x=textinput('Točka A','x=');a_x=int(a_x)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a_y=textinput('Točka A','y=');a_y=int(a_y)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b_x=textinput('Točka B','x=');b_x=int(b_x)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b_y=textinput('Točka B','y=');b_y=int(b_y)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e_x=textinput('Točka E','x=');e_x=int(e_x)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e_y=textinput('Točka E','y=');e_y=int(e_y)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vektor(a_x,a_y,b_x,b_y,'A','B')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color('red')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f_x,f_y=F (a_x,a_y,b_x,b_y,e_x,e_y)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vektor(e_x,e_y,f_x,f_y,'E','F')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 w:rsidRPr="00724622">
        <w:rPr>
          <w:rFonts w:cs="Calibri"/>
          <w:noProof/>
        </w:rPr>
        <w:t>4</w:t>
      </w:r>
      <w:r w:rsidR="00AF1C7D">
        <w:rPr>
          <w:rFonts w:cs="Calibri"/>
          <w:noProof/>
        </w:rPr>
        <w:t>9</w:t>
      </w:r>
      <w:r w:rsidR="00AF1C7D" w:rsidRPr="00724622">
        <w:rPr>
          <w:rFonts w:cs="Calibri"/>
          <w:noProof/>
        </w:rPr>
        <w:t xml:space="preserve">. </w: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C506FE" w:rsidRDefault="00C506FE">
      <w:pPr>
        <w:spacing w:after="0" w:line="240" w:lineRule="auto"/>
      </w:pPr>
      <w:r>
        <w:br w:type="page"/>
      </w:r>
    </w:p>
    <w:p w:rsidR="00AF1C7D" w:rsidRPr="009A4B04" w:rsidRDefault="00C72E20" w:rsidP="00AF1C7D">
      <w:pPr>
        <w:spacing w:after="200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8255</wp:posOffset>
                </wp:positionV>
                <wp:extent cx="5581650" cy="4780915"/>
                <wp:effectExtent l="20320" t="21590" r="17780" b="17145"/>
                <wp:wrapNone/>
                <wp:docPr id="206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780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math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c=randrange(0,256);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p=randrange(0,256);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kvadrat(a):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boja();begin_fill()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range(4):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pravokutni_trokut (a,b):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C=position(); rt(90); fd(a); B=position()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bk(a);lt(90);fd (b);A=position();setpos(B)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c=sqrt(a*a+b*b); pu(); setpos(C); seth(90); 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lt (90); kvadrat (b)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rt (180); kvadrat (a)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pu(); setpos(A); seth (towards (B)); lt (90); pd()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kvadrat (c)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('Pitagorin poučak')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a=textinput('Kateta','a=');a=int(a)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b=textinput('Kateta','b=');b=int(b)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pravokutni_trokut(a,b)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118" type="#_x0000_t202" style="position:absolute;margin-left:22.9pt;margin-top:.65pt;width:439.5pt;height:376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math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c=randrange(0,256);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p=randrange(0,256);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kvadrat(a):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boja();begin_fill()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range(4):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pravokutni_trokut (a,b):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C=position(); rt(90); fd(a); B=position()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bk(a);lt(90);fd (b);A=position();setpos(B)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c=sqrt(a*a+b*b); pu(); setpos(C); seth(90); 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lt (90); kvadrat (b)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rt (180); kvadrat (a)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pu(); setpos(A); seth (towards (B)); lt (90); pd()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kvadrat (c)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('Pitagorin poučak')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a=textinput('Kateta','a=');a=int(a)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b=textinput('Kateta','b=');b=int(b)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pravokutni_trokut(a,b)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F1C7D" w:rsidRPr="00E47D9B">
        <w:t>5</w:t>
      </w:r>
      <w:r w:rsidR="00AF1C7D">
        <w:t>0</w:t>
      </w:r>
      <w:r w:rsidR="00AF1C7D" w:rsidRPr="00E47D9B">
        <w:t xml:space="preserve">. </w:t>
      </w:r>
    </w:p>
    <w:p w:rsidR="00AF1C7D" w:rsidRDefault="00AF1C7D" w:rsidP="00AF1C7D">
      <w:pPr>
        <w:spacing w:line="240" w:lineRule="auto"/>
        <w:rPr>
          <w:sz w:val="28"/>
        </w:rPr>
      </w:pPr>
      <w:r>
        <w:rPr>
          <w:sz w:val="28"/>
        </w:rPr>
        <w:br w:type="page"/>
      </w:r>
    </w:p>
    <w:p w:rsidR="00AF1C7D" w:rsidRDefault="00AF1C7D" w:rsidP="00AF1C7D">
      <w:pPr>
        <w:tabs>
          <w:tab w:val="left" w:pos="8647"/>
        </w:tabs>
        <w:autoSpaceDE w:val="0"/>
        <w:autoSpaceDN w:val="0"/>
        <w:adjustRightInd w:val="0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w:t>51</w:t>
      </w:r>
      <w:r w:rsidRPr="00724622">
        <w:rPr>
          <w:rFonts w:cs="Calibri"/>
          <w:noProof/>
          <w:szCs w:val="28"/>
        </w:rPr>
        <w:t xml:space="preserve">. </w:t>
      </w:r>
    </w:p>
    <w:p w:rsidR="00AF1C7D" w:rsidRDefault="00C72E20" w:rsidP="00AF1C7D">
      <w:pPr>
        <w:spacing w:after="200"/>
        <w:rPr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74295</wp:posOffset>
                </wp:positionV>
                <wp:extent cx="5685155" cy="8319770"/>
                <wp:effectExtent l="15875" t="19685" r="23495" b="23495"/>
                <wp:wrapNone/>
                <wp:docPr id="205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831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random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math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boja():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c=randrange(0,256)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z=randrange(0,256)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p=randrange(0,256)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color(c,z,p)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koordinatni_sustav():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#x_os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reset(); pu();setpos(-250,-250); pd(); bk(10);fd(605);strelica();lt(90);pu(); bk(20);write('x');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fd(20); rt(90); bk(25);pd()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for k in range(60):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lt(90);fd(5);bk(10);fd(5);rt(90);bk(10)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#y_os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pu();setpos(-250,-250); pd();lt(90);bk(10);fd(605)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strelica();bk(10);pu();rt(90);fd(10);lt(90)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write('y');lt(90);fd(10);rt(90);bk(15);pd()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for k in range(60):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lt(90);fd(5);bk(10);fd(5);rt(90);bk(10)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strelica():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rt(180); rt(15);fd(15);bk(15);lt(30); fd(15);bk(15);rt(15);rt(180)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graf():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a=float(a1.get()); x1=0;y1=sqrt(a*x1)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pu();setpos(-250+10*x1,-250+10*y1);pd()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for x in range(1,50):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y=sqrt(a*x); setpos(-250+10*x,-250+10*y)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title('Funkcija drugog korijena')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st();lt(90);colormode(255);speed(0)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koordinatni_sustav()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 = Tk()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prozor.title("Parametri funkcije")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glavni = Frame(prozor)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glavni.grid(column=2, row=3)  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#upis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t1=Label(glavni, text="a=")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t1.grid(column=1,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a1 = Entry(glavni)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a1.grid(column=2,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#gumb za crtanje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Button(glavni, text="Crtaj", command=graf).grid(column=1,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Button(glavni, text="Boja", command=boja).grid(column=2,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1119" type="#_x0000_t202" style="position:absolute;margin-left:3.85pt;margin-top:5.85pt;width:447.65pt;height:655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" strokecolor="#ffc000" strokeweight="2.25pt">
                <v:textbox>
                  <w:txbxContent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random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math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boja():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c=randrange(0,256)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z=randrange(0,256)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p=randrange(0,256)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color(c,z,p)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koordinatni_sustav():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#x_os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reset(); pu();setpos(-250,-250); pd(); bk(10);fd(605);strelica();lt(90);pu(); bk(20);write('x');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fd(20); rt(90); bk(25);pd()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for k in range(60):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lt(90);fd(5);bk(10);fd(5);rt(90);bk(10)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#y_os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pu();setpos(-250,-250); pd();lt(90);bk(10);fd(605)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strelica();bk(10);pu();rt(90);fd(10);lt(90)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write('y');lt(90);fd(10);rt(90);bk(15);pd()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for k in range(60):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lt(90);fd(5);bk(10);fd(5);rt(90);bk(10)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strelica():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rt(180); rt(15);fd(15);bk(15);lt(30); fd(15);bk(15);rt(15);rt(180)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graf():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a=float(a1.get()); x1=0;y1=sqrt(a*x1)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pu();setpos(-250+10*x1,-250+10*y1);pd()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for x in range(1,50):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y=sqrt(a*x); setpos(-250+10*x,-250+10*y)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title('Funkcija drugog korijena')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st();lt(90);colormode(255);speed(0)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koordinatni_sustav()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 = Tk()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prozor.title("Parametri funkcije")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glavni = Frame(prozor)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glavni.grid(column=2, row=3)  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#upis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t1=Label(glavni, text="a=")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t1.grid(column=1,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a1 = Entry(glavni)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a1.grid(column=2,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#gumb za crtanje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Button(glavni, text="Crtaj", command=graf).grid(column=1,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Button(glavni, text="Boja", command=boja).grid(column=2,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line="240" w:lineRule="auto"/>
      </w:pPr>
      <w:r>
        <w:br w:type="page"/>
      </w:r>
    </w:p>
    <w:p w:rsidR="00AF1C7D" w:rsidRPr="000C25E5" w:rsidRDefault="00C72E20" w:rsidP="00AF1C7D">
      <w:pPr>
        <w:tabs>
          <w:tab w:val="left" w:pos="8647"/>
        </w:tabs>
        <w:autoSpaceDE w:val="0"/>
        <w:autoSpaceDN w:val="0"/>
        <w:adjustRightInd w:val="0"/>
        <w:rPr>
          <w:rFonts w:ascii="Courier New" w:hAnsi="Courier New" w:cs="Courier New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38735</wp:posOffset>
                </wp:positionV>
                <wp:extent cx="5693410" cy="8895080"/>
                <wp:effectExtent l="19050" t="23495" r="21590" b="15875"/>
                <wp:wrapNone/>
                <wp:docPr id="204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410" cy="8895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random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math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boja():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c=randrange(0,256)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z=randrange(0,256)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p=randrange(0,256)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color(c,z,p)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koordinatni_sustav():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#x_os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reset(); bk(300);fd(595);strelica();lt(90);pu(); bk(20);write('x');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fd(20); rt(90); bk(25);pd()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for k in range(55):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lt(90);fd(5);bk(10);fd(5);rt(90);bk(10)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setpos(0,0);seth(90)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#y_os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bk(300);fd(595); strelica();bk(10);pu();rt(90);fd(10);lt(90)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write('y');lt(90);fd(10);rt(90);bk(15);pd()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for k in range(55):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lt(90);fd(5);bk(10);fd(5);rt(90);bk(10)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strelica():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rt(180); rt(15);fd(15);bk(15);lt(30)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fd(15);bk(15);rt(15);rt(180)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graf():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width(1)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a=float(a1.get())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b=float(b1.get())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x1=-27;y1=a*x1+b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pu();setpos(10*x1,10*y1);pd()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for x in range(-27,28):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y=a*x+b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setpos(10*x,10*y)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title('Linearna funkcija'); st();lt(90);colormode(255);speed(0);width(1)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koordinatni_sustav()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 = Tk()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prozor.title("Parametri funkcije")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glavni = Frame(prozor)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glavni.grid(column=2, row=3)  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#upis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t1=Label(glavni, text="a=")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t1.grid(column=1,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a1 = Entry(glavni)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a1.grid(column=2,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t2=Label(glavni, text="b=")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t2.grid(column=1, row=2)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b1 = Entry(glavni)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b1.grid(column=2, row=2)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#gumb za crtanje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Button(glavni, text="Crtaj", command=graf).grid(column=1,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Button(glavni, text="Boja", command=boja).grid(column=2,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120" type="#_x0000_t202" style="position:absolute;margin-left:27.3pt;margin-top:3.05pt;width:448.3pt;height:700.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" strokecolor="#ffc000" strokeweight="2.25pt">
                <v:textbox>
                  <w:txbxContent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random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math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boja():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c=randrange(0,256)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z=randrange(0,256)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p=randrange(0,256)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color(c,z,p)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koordinatni_sustav():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#x_os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reset(); bk(300);fd(595);strelica();lt(90);pu(); bk(20);write('x');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fd(20); rt(90); bk(25);pd()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for k in range(55):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lt(90);fd(5);bk(10);fd(5);rt(90);bk(10)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setpos(0,0);seth(90)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#y_os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bk(300);fd(595); strelica();bk(10);pu();rt(90);fd(10);lt(90)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write('y');lt(90);fd(10);rt(90);bk(15);pd()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for k in range(55):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lt(90);fd(5);bk(10);fd(5);rt(90);bk(10)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strelica():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rt(180); rt(15);fd(15);bk(15);lt(30)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fd(15);bk(15);rt(15);rt(180)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graf():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width(1)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a=float(a1.get())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b=float(b1.get())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x1=-27;y1=a*x1+b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pu();setpos(10*x1,10*y1);pd()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for x in range(-27,28):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y=a*x+b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setpos(10*x,10*y)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title('Linearna funkcija'); st();lt(90);colormode(255);speed(0);width(1)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koordinatni_sustav()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 = Tk()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prozor.title("Parametri funkcije")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glavni = Frame(prozor)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glavni.grid(column=2, row=3)  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#upis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t1=Label(glavni, text="a=")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t1.grid(column=1,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a1 = Entry(glavni)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a1.grid(column=2,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t2=Label(glavni, text="b=")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t2.grid(column=1, row=2)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b1 = Entry(glavni)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b1.grid(column=2, row=2)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#gumb za crtanje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Button(glavni, text="Crtaj", command=graf).grid(column=1,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Button(glavni, text="Boja", command=boja).grid(column=2,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>52</w:t>
      </w:r>
      <w:r w:rsidR="00AF1C7D" w:rsidRPr="00E47D9B">
        <w:rPr>
          <w:b/>
        </w:rPr>
        <w:t xml:space="preserve">. </w:t>
      </w:r>
    </w:p>
    <w:p w:rsidR="00AF1C7D" w:rsidRDefault="00AF1C7D" w:rsidP="00AF1C7D">
      <w:pPr>
        <w:spacing w:after="200"/>
      </w:pPr>
      <w:r w:rsidRPr="000C25E5">
        <w:t xml:space="preserve"> </w:t>
      </w: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line="240" w:lineRule="auto"/>
      </w:pPr>
      <w:r>
        <w:br w:type="page"/>
      </w:r>
    </w:p>
    <w:p w:rsidR="00AF1C7D" w:rsidRDefault="00AF1C7D" w:rsidP="00080B40">
      <w:pPr>
        <w:pStyle w:val="Heading3"/>
      </w:pPr>
      <w:r>
        <w:lastRenderedPageBreak/>
        <w:t>6. Primjena programiranja u fizici i kemiji</w:t>
      </w:r>
    </w:p>
    <w:p w:rsidR="00AF1C7D" w:rsidRPr="00724622" w:rsidRDefault="00AF1C7D" w:rsidP="00AF1C7D">
      <w:pPr>
        <w:tabs>
          <w:tab w:val="left" w:pos="8647"/>
        </w:tabs>
        <w:autoSpaceDE w:val="0"/>
        <w:autoSpaceDN w:val="0"/>
        <w:adjustRightInd w:val="0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t>53</w:t>
      </w:r>
      <w:r w:rsidRPr="00724622">
        <w:rPr>
          <w:rFonts w:cs="Calibri"/>
          <w:noProof/>
          <w:szCs w:val="28"/>
        </w:rPr>
        <w:t>.</w:t>
      </w:r>
    </w:p>
    <w:p w:rsidR="00AF1C7D" w:rsidRPr="00724622" w:rsidRDefault="00C72E20" w:rsidP="00AF1C7D">
      <w:pPr>
        <w:tabs>
          <w:tab w:val="left" w:pos="7938"/>
        </w:tabs>
        <w:autoSpaceDE w:val="0"/>
        <w:autoSpaceDN w:val="0"/>
        <w:adjustRightInd w:val="0"/>
        <w:ind w:right="4819"/>
        <w:rPr>
          <w:rFonts w:cs="Calibri"/>
          <w:noProof/>
          <w:szCs w:val="28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25400</wp:posOffset>
                </wp:positionV>
                <wp:extent cx="5989320" cy="8061960"/>
                <wp:effectExtent l="15240" t="17145" r="15240" b="17145"/>
                <wp:wrapNone/>
                <wp:docPr id="203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from random import *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graf():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v=float(v1.get());t=float(t1.get())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s1=v*t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x=-250+t; y=-250+v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width(1)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begin_fill()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pu();setpos(-250,-250);pd()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setpos(x,-250);setpos(x,y);setpos(-250,y)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end_fill()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s.config (text='Prijeđeni put: '+str(s1)+' m')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boja():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c=randrange(0,256)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z=randrange(0,256)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p=randrange(0,256)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color(c,z,p);width(3)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koordinatne_osi():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#v_os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reset();pu();setpos(-250,-250);pd();lt(90);fd(570);strelica();lt(90);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pu(); fd(20);write('v(m/s)',font=('Arial',11,'bold')); bk(20); rt(90);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bk(25);pd()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for k in range(550,0,-10):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if k%50==0: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width(3);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pu(); lt(90);fd(30); rt(90); bk(8)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write(k,font=('Arial',11,'bold'))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fd(8);rt(90);fd(30);lt(90);pd()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else: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width(1)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lt(90);fd(5);bk(10);fd(5);rt(90);pu();bk(10);pd()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setpos(-250,-250);seth(0)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#t_os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bk(20);fd(530); strelica();bk(10);pu();lt(90);bk(20)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write('t(s)',font=('Arial',11,'bold'));fd(20);rt(90);bk(15);pd()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seth(90);setpos(220,-250)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for k in range(470,0,-10):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if k%50==0: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width(3)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pu();bk(25);lt(90);fd(8);rt(90);write(k,font=('Arial',11,'bold'))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rt(90);fd(8);lt(90);fd(25)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else: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  width(1)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     pd();seth(90);fd(5);bk(10);pu();fd(5);rt(90); bk(10);lt(90)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def strelica():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rt(180); rt(15);fd(15);bk(15);lt(30)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fd(15);bk(15);rt(15);rt(180)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121" type="#_x0000_t202" style="position:absolute;margin-left:-2.95pt;margin-top:2pt;width:471.6pt;height:634.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" strokecolor="#ffc000" strokeweight="2.25pt">
                <v:textbox>
                  <w:txbxContent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from random import *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graf():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v=float(v1.get());t=float(t1.get())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s1=v*t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x=-250+t; y=-250+v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width(1)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begin_fill()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pu();setpos(-250,-250);pd()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setpos(x,-250);setpos(x,y);setpos(-250,y)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end_fill()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s.config (text='Prijeđeni put: '+str(s1)+' m')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boja():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c=randrange(0,256)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z=randrange(0,256)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p=randrange(0,256)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color(c,z,p);width(3)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koordinatne_osi():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#v_os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reset();pu();setpos(-250,-250);pd();lt(90);fd(570);strelica();lt(90);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pu(); fd(20);write('v(m/s)',font=('Arial',11,'bold')); bk(20); rt(90);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bk(25);pd()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for k in range(550,0,-10):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if k%50==0: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width(3);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pu(); lt(90);fd(30); rt(90); bk(8)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write(k,font=('Arial',11,'bold'))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fd(8);rt(90);fd(30);lt(90);pd()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else: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width(1)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lt(90);fd(5);bk(10);fd(5);rt(90);pu();bk(10);pd()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setpos(-250,-250);seth(0)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#t_os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bk(20);fd(530); strelica();bk(10);pu();lt(90);bk(20)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write('t(s)',font=('Arial',11,'bold'));fd(20);rt(90);bk(15);pd()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seth(90);setpos(220,-250)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for k in range(470,0,-10):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if k%50==0: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width(3)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pu();bk(25);lt(90);fd(8);rt(90);write(k,font=('Arial',11,'bold'))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rt(90);fd(8);lt(90);fd(25)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else: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  width(1)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     pd();seth(90);fd(5);bk(10);pu();fd(5);rt(90); bk(10);lt(90)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def strelica():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rt(180); rt(15);fd(15);bk(15);lt(30)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fd(15);bk(15);rt(15);rt(180)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AF1C7D" w:rsidRPr="00724622">
        <w:rPr>
          <w:rFonts w:cs="Calibri"/>
          <w:noProof/>
          <w:szCs w:val="28"/>
        </w:rPr>
        <w:t xml:space="preserve">. </w:t>
      </w:r>
    </w:p>
    <w:p w:rsidR="00AF1C7D" w:rsidRDefault="00AF1C7D" w:rsidP="00AF1C7D">
      <w:r>
        <w:rPr>
          <w:sz w:val="20"/>
        </w:rPr>
        <w:t xml:space="preserve"> </w:t>
      </w:r>
    </w:p>
    <w:p w:rsidR="00AF1C7D" w:rsidRDefault="00AF1C7D" w:rsidP="00AF1C7D">
      <w:pPr>
        <w:spacing w:after="200"/>
      </w:pPr>
      <w:r>
        <w:br w:type="page"/>
      </w:r>
    </w:p>
    <w:p w:rsidR="00C506FE" w:rsidRPr="00C506FE" w:rsidRDefault="00C506FE" w:rsidP="00AF1C7D">
      <w:pPr>
        <w:spacing w:line="240" w:lineRule="auto"/>
        <w:rPr>
          <w:i/>
          <w:iCs/>
        </w:rPr>
      </w:pPr>
      <w:r w:rsidRPr="00C506FE">
        <w:rPr>
          <w:i/>
          <w:iCs/>
        </w:rPr>
        <w:lastRenderedPageBreak/>
        <w:t>(nastavak 53. zadatka)</w:t>
      </w:r>
    </w:p>
    <w:p w:rsidR="00AF1C7D" w:rsidRDefault="00C72E20" w:rsidP="00AF1C7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20320</wp:posOffset>
                </wp:positionV>
                <wp:extent cx="4770120" cy="4460240"/>
                <wp:effectExtent l="17780" t="19050" r="22225" b="16510"/>
                <wp:wrapNone/>
                <wp:docPr id="202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446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 = Tk()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prozor.title('Kontrole')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title('Jednoliko pravocrtno gibanje')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colormode(255);st();lt(90)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glavni = Frame(prozor)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glavni.grid(column=3, row=4)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#upis brzine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k1=Label(glavni, text="Brzina")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k1.grid(column=1,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v1 = Entry(glavni)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v1.grid(column=2, row=1)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#upis vremena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k2=Label(glavni, text="Vrijeme")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k2.grid(column=1, row=2)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 = Entry(glavni)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t1.grid(column=2, row=2)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#ispis prijeđenog puta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s = Label(glavni)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s.grid(column=2, row=3)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#gumb za crtanje grafa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gumb1=Button(glavni, text="Crtaj", command=graf)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gumb1.grid(column=1, row=4)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gumb2=Button(glavni, text="Boja", command=boja)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gumb2.grid(column=2, row=4)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>koordinatne_osi()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C506FE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C506FE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122" type="#_x0000_t202" style="position:absolute;margin-left:24.2pt;margin-top:1.6pt;width:375.6pt;height:351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" strokecolor="#ffc000" strokeweight="2.25pt">
                <v:textbox>
                  <w:txbxContent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 = Tk()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prozor.title('Kontrole')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title('Jednoliko pravocrtno gibanje')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colormode(255);st();lt(90)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glavni = Frame(prozor)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glavni.grid(column=3, row=4)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#upis brzine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k1=Label(glavni, text="Brzina")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k1.grid(column=1,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v1 = Entry(glavni)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v1.grid(column=2, row=1)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#upis vremena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k2=Label(glavni, text="Vrijeme")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k2.grid(column=1, row=2)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 = Entry(glavni)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t1.grid(column=2, row=2)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#ispis prijeđenog puta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s = Label(glavni)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s.grid(column=2, row=3)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#gumb za crtanje grafa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gumb1=Button(glavni, text="Crtaj", command=graf)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gumb1.grid(column=1, row=4)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gumb2=Button(glavni, text="Boja", command=boja)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gumb2.grid(column=2, row=4)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>koordinatne_osi()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C506FE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C506FE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C506FE" w:rsidRDefault="00C506FE">
      <w:pPr>
        <w:spacing w:after="0" w:line="240" w:lineRule="auto"/>
      </w:pPr>
      <w:r>
        <w:br w:type="page"/>
      </w:r>
    </w:p>
    <w:p w:rsidR="00AF1C7D" w:rsidRPr="00724622" w:rsidRDefault="00AF1C7D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szCs w:val="28"/>
        </w:rPr>
      </w:pPr>
      <w:r>
        <w:lastRenderedPageBreak/>
        <w:t>54.</w:t>
      </w:r>
    </w:p>
    <w:p w:rsidR="00AF1C7D" w:rsidRPr="00724622" w:rsidRDefault="00C72E20" w:rsidP="00C506FE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83"/>
        <w:rPr>
          <w:rFonts w:cs="Calibri"/>
          <w:szCs w:val="28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76200</wp:posOffset>
                </wp:positionV>
                <wp:extent cx="5932170" cy="8179435"/>
                <wp:effectExtent l="14605" t="22225" r="15875" b="18415"/>
                <wp:wrapNone/>
                <wp:docPr id="20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170" cy="817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tkinter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odredi_otpor():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R=0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for i in range(1,9):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r=int(o[i].get())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if r!=0: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R+=1/r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R=round(1/R,4)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otpor.config(text="Ukupni otpor: R= "+str(R)+' '+u'\N{GREEK CAPITAL LETTER OMEGA}')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strujni_krug()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strujni_krug():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pu();setpos(-250,50);pd();fd(50);lt(90)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for i in range(1, 9):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r=int(o[i].get())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if r!=0: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 otpornik(r)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rt(180);fd(130);setpos(-220,-80)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fd(10);rt(90);fd(8);rt(90);fd(20);rt(90);fd(8)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rt(90);fd(10);end_fill()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pu();rt(90); fd(12);rt(90); pd();fd(20);bk(40);fd(20);lt(90)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setpos(-250,-80);setpos(-250,50)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pu();lt(90);fd(25);lt(90);fd(20); pd(); fd(40); pu()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bk(130); lt(90);pd(); fd(70);lt(90);pd()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>def otpornik(ot):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bk(40);rt(90);fd(15);rt(90)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for k in range(2):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   fd(50);rt(90);fd(30);rt(90)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pu();fd(30);lt(90);fd(10);lt(90);pd()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ispis=str(ot)+' '+u'\N{GREEK CAPITAL LETTER OMEGA}'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color('blue');write(ispis,font=('Arial',12,'bold'));color('black')</w:t>
                            </w:r>
                          </w:p>
                          <w:p w:rsidR="005E275D" w:rsidRDefault="005E275D" w:rsidP="00C506FE">
                            <w:pPr>
                              <w:pStyle w:val="Pythonprog"/>
                            </w:pPr>
                            <w:r>
                              <w:t xml:space="preserve">   pu();lt(90);fd(25);lt(90);fd(20); pd(); fd(40); pu(); bk(130); lt(90);pd(); fd(70);lt(90);pd()</w:t>
                            </w:r>
                          </w:p>
                          <w:p w:rsidR="005E275D" w:rsidRDefault="005E275D" w:rsidP="001B3CDD">
                            <w:pPr>
                              <w:pStyle w:val="Pythonprog"/>
                            </w:pPr>
                          </w:p>
                          <w:p w:rsidR="005E275D" w:rsidRDefault="005E275D" w:rsidP="001B3CDD">
                            <w:pPr>
                              <w:pStyle w:val="Pythonprog"/>
                            </w:pPr>
                            <w:r>
                              <w:t>prozor = Tk()</w:t>
                            </w:r>
                          </w:p>
                          <w:p w:rsidR="005E275D" w:rsidRDefault="005E275D" w:rsidP="001B3CDD">
                            <w:pPr>
                              <w:pStyle w:val="Pythonprog"/>
                            </w:pPr>
                            <w:r>
                              <w:t>prozor.title('Otpor')</w:t>
                            </w:r>
                          </w:p>
                          <w:p w:rsidR="005E275D" w:rsidRDefault="005E275D" w:rsidP="001B3CDD">
                            <w:pPr>
                              <w:pStyle w:val="Pythonprog"/>
                            </w:pPr>
                            <w:r>
                              <w:t>title('Paralelni spoj otpornika');st();</w:t>
                            </w:r>
                          </w:p>
                          <w:p w:rsidR="005E275D" w:rsidRDefault="005E275D" w:rsidP="001B3CDD">
                            <w:pPr>
                              <w:pStyle w:val="Pythonprog"/>
                            </w:pPr>
                            <w:r>
                              <w:t>glavni = Frame(prozor)</w:t>
                            </w:r>
                          </w:p>
                          <w:p w:rsidR="005E275D" w:rsidRDefault="005E275D" w:rsidP="001B3CDD">
                            <w:pPr>
                              <w:pStyle w:val="Pythonprog"/>
                            </w:pPr>
                            <w:r>
                              <w:t>glavni.grid(column=3, row=10)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123" type="#_x0000_t202" style="position:absolute;margin-left:5.25pt;margin-top:6pt;width:467.1pt;height:644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tkinter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odredi_otpor():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R=0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for i in range(1,9):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r=int(o[i].get())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if r!=0: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 R+=1/r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R=round(1/R,4)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otpor.config(text="Ukupni otpor: R= "+str(R)+' '+u'\N{GREEK CAPITAL LETTER OMEGA}')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strujni_krug()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strujni_krug():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pu();setpos(-250,50);pd();fd(50);lt(90)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for i in range(1, 9):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r=int(o[i].get())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if r!=0: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  otpornik(r)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rt(180);fd(130);setpos(-220,-80)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fd(10);rt(90);fd(8);rt(90);fd(20);rt(90);fd(8)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rt(90);fd(10);end_fill()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pu();rt(90); fd(12);rt(90); pd();fd(20);bk(40);fd(20);lt(90)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setpos(-250,-80);setpos(-250,50)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pu();lt(90);fd(25);lt(90);fd(20); pd(); fd(40); pu()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bk(130); lt(90);pd(); fd(70);lt(90);pd()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>def otpornik(ot):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bk(40);rt(90);fd(15);rt(90)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for k in range(2):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   fd(50);rt(90);fd(30);rt(90)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pu();fd(30);lt(90);fd(10);lt(90);pd()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ispis=str(ot)+' '+u'\N{GREEK CAPITAL LETTER OMEGA}'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color('blue');write(ispis,font=('Arial',12,'bold'));color('black')</w:t>
                      </w:r>
                    </w:p>
                    <w:p w:rsidR="005E275D" w:rsidRDefault="005E275D" w:rsidP="00C506FE">
                      <w:pPr>
                        <w:pStyle w:val="Pythonprog"/>
                      </w:pPr>
                      <w:r>
                        <w:t xml:space="preserve">   pu();lt(90);fd(25);lt(90);fd(20); pd(); fd(40); pu(); bk(130); lt(90);pd(); fd(70);lt(90);pd()</w:t>
                      </w:r>
                    </w:p>
                    <w:p w:rsidR="005E275D" w:rsidRDefault="005E275D" w:rsidP="001B3CDD">
                      <w:pPr>
                        <w:pStyle w:val="Pythonprog"/>
                      </w:pPr>
                    </w:p>
                    <w:p w:rsidR="005E275D" w:rsidRDefault="005E275D" w:rsidP="001B3CDD">
                      <w:pPr>
                        <w:pStyle w:val="Pythonprog"/>
                      </w:pPr>
                      <w:r>
                        <w:t>prozor = Tk()</w:t>
                      </w:r>
                    </w:p>
                    <w:p w:rsidR="005E275D" w:rsidRDefault="005E275D" w:rsidP="001B3CDD">
                      <w:pPr>
                        <w:pStyle w:val="Pythonprog"/>
                      </w:pPr>
                      <w:r>
                        <w:t>prozor.title('Otpor')</w:t>
                      </w:r>
                    </w:p>
                    <w:p w:rsidR="005E275D" w:rsidRDefault="005E275D" w:rsidP="001B3CDD">
                      <w:pPr>
                        <w:pStyle w:val="Pythonprog"/>
                      </w:pPr>
                      <w:r>
                        <w:t>title('Paralelni spoj otpornika');st();</w:t>
                      </w:r>
                    </w:p>
                    <w:p w:rsidR="005E275D" w:rsidRDefault="005E275D" w:rsidP="001B3CDD">
                      <w:pPr>
                        <w:pStyle w:val="Pythonprog"/>
                      </w:pPr>
                      <w:r>
                        <w:t>glavni = Frame(prozor)</w:t>
                      </w:r>
                    </w:p>
                    <w:p w:rsidR="005E275D" w:rsidRDefault="005E275D" w:rsidP="001B3CDD">
                      <w:pPr>
                        <w:pStyle w:val="Pythonprog"/>
                      </w:pPr>
                      <w:r>
                        <w:t>glavni.grid(column=3, row=10)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 w:rsidRPr="00724622">
        <w:rPr>
          <w:rFonts w:cs="Calibri"/>
          <w:szCs w:val="28"/>
        </w:rPr>
        <w:t xml:space="preserve"> </w:t>
      </w:r>
    </w:p>
    <w:p w:rsidR="00AF1C7D" w:rsidRDefault="00AF1C7D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</w:pPr>
      <w:r>
        <w:t xml:space="preserve">  </w:t>
      </w:r>
    </w:p>
    <w:p w:rsidR="00AF1C7D" w:rsidRDefault="00AF1C7D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AF1C7D" w:rsidRDefault="00AF1C7D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AF1C7D" w:rsidRDefault="00AF1C7D" w:rsidP="00AF1C7D">
      <w:pPr>
        <w:spacing w:line="240" w:lineRule="auto"/>
      </w:pPr>
      <w:r>
        <w:br w:type="page"/>
      </w:r>
    </w:p>
    <w:p w:rsidR="001B3CDD" w:rsidRPr="001B3CDD" w:rsidRDefault="001B3CDD" w:rsidP="00AF1C7D">
      <w:pPr>
        <w:spacing w:line="240" w:lineRule="auto"/>
        <w:rPr>
          <w:i/>
          <w:iCs/>
        </w:rPr>
      </w:pPr>
      <w:r w:rsidRPr="001B3CDD">
        <w:rPr>
          <w:i/>
          <w:iCs/>
        </w:rPr>
        <w:lastRenderedPageBreak/>
        <w:t>(nastavak 54. zadatka)</w:t>
      </w:r>
    </w:p>
    <w:p w:rsidR="00AF1C7D" w:rsidRDefault="00C72E20" w:rsidP="00AF1C7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109220</wp:posOffset>
                </wp:positionV>
                <wp:extent cx="5546725" cy="4584700"/>
                <wp:effectExtent l="19050" t="22225" r="15875" b="22225"/>
                <wp:wrapNone/>
                <wp:docPr id="200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 = Tk()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prozor.title('Otpor')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title('Paralelni spoj otpornika');st();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 = Frame(prozor)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glavni.grid(column=3, row=10)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 upis otpora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 = []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o = []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t.append(glavni)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o.append(glavni)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x in range(1, 9):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t.append(Label(glavni, text='Otpor '+str(x)))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t[x].grid(row = x, column = 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o.append(Entry(glavni))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o[x].grid(row = x, column = 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 gumb za crtanje sheme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gumb=Button(glavni, text="Crtaj", command=odredi_otpor)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gumb.grid(column=1, row=11)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# izračunavanje ukupnog otpora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otpor=Label(glavni)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otpor.grid(column=2, row=10)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1124" type="#_x0000_t202" style="position:absolute;margin-left:2.55pt;margin-top:8.6pt;width:436.75pt;height:361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prozor = Tk()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prozor.title('Otpor')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title('Paralelni spoj otpornika');st();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 = Frame(prozor)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glavni.grid(column=3, row=10)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 upis otpora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 = []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o = []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t.append(glavni)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o.append(glavni)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x in range(1, 9):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t.append(Label(glavni, text='Otpor '+str(x)))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t[x].grid(row = x, column = 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o.append(Entry(glavni))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o[x].grid(row = x, column = 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 gumb za crtanje sheme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gumb=Button(glavni, text="Crtaj", command=odredi_otpor)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gumb.grid(column=1, row=11)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# izračunavanje ukupnog otpora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otpor=Label(glavni)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otpor.grid(column=2, row=10)</w:t>
                      </w: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</w:p>
    <w:p w:rsidR="00AF1C7D" w:rsidRDefault="00C72E20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15240</wp:posOffset>
                </wp:positionV>
                <wp:extent cx="5687695" cy="8573770"/>
                <wp:effectExtent l="23495" t="18415" r="22860" b="18415"/>
                <wp:wrapNone/>
                <wp:docPr id="199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857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atom(simbol):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if simbol=='C':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color('black','blue')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else: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color('black','yellow')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begin_fill()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pu();rt(90);fd(25);lt(90); pd();circle(25);pu();rt(90);bk(25);lt(90)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end_fill()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CH2():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atom('C');pu();fd(25);pd();fd(30); pu();fd(25);pd()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atom('H');pu();bk(160);pd();atom('H'); pu();fd(25);pd();fd(30);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pu();fd(25);pd()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alken (n):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CH2();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pu();rt(90);fd(22); lt(90); fd (8); 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rt(90);fd(30);bk(30);lt(90);pu();bk(12);pd();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rt(90);fd(30);pu();fd(25);lt(90);fd(6);pd()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atom('C'); pu();fd(25);pd();fd(30); pu();fd(25);pd()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atom('H');pu();bk(80);pd()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rt(90);pu();fd(25);pd();fd(30);pu();fd(25);lt(90)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for k in range(n-2):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  CH2();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  rt(90);pu();fd(25);pd();fd(30);pu();fd(25);lt(90)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atom('H')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o_spoju(n)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o_spoju(n):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nazivi=['Eten','Propen','Buten','Penten','Heksen','Hepten','Okten']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ime=nazivi[n-2]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broj_vodika=2*n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broj_ugljika=n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masa=12*broj_ugljika+1.008*broj_vodika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maseni_c=12*broj_ugljika/masa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maseni_h=1.008*broj_vodika/masa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postotak_vodika=int(maseni_h*10000)/100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postotak_ugljika=int(maseni_c*10000)/100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pu();setpos(-250,150);color('red')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masa='Relativna molekulska masa: '+str(masa)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postotak_ugljika='Maseni udio ugljika je '+str(postotak_ugljika)+'%.'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postotak_vodika='Maseni udio vodika je '+str(postotak_vodika)+'%.'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write(ime,font=('Arial',16,'bold'));pu();bk(30)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color('Sienna')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write(masa,font=('Arial',16,'bold')); 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write(postotak_ugljika,font=('Arial',16,'bold')); 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write(postotak_vodika,font=('Arial',16,'bold')); 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title('Alkeni')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st();pu();bk(300);lt(90);bk(100);pd()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n=textinput('Broj atoma ugljika','n=');n=int(n)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alken(n)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125" type="#_x0000_t202" style="position:absolute;margin-left:21.7pt;margin-top:1.2pt;width:447.85pt;height:675.1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" strokecolor="#ffc000" strokeweight="2.25pt">
                <v:textbox>
                  <w:txbxContent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atom(simbol):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if simbol=='C':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color('black','blue')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else: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color('black','yellow')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begin_fill()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pu();rt(90);fd(25);lt(90); pd();circle(25);pu();rt(90);bk(25);lt(90)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end_fill()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CH2():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atom('C');pu();fd(25);pd();fd(30); pu();fd(25);pd()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atom('H');pu();bk(160);pd();atom('H'); pu();fd(25);pd();fd(30); </w:t>
                      </w:r>
                    </w:p>
                    <w:p w:rsidR="005E275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pu();fd(25);pd()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alken (n):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CH2();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pu();rt(90);fd(22); lt(90); fd (8); 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rt(90);fd(30);bk(30);lt(90);pu();bk(12);pd();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rt(90);fd(30);pu();fd(25);lt(90);fd(6);pd()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atom('C'); pu();fd(25);pd();fd(30); pu();fd(25);pd()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atom('H');pu();bk(80);pd()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rt(90);pu();fd(25);pd();fd(30);pu();fd(25);lt(90)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for k in range(n-2):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  CH2();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  rt(90);pu();fd(25);pd();fd(30);pu();fd(25);lt(90)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atom('H')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o_spoju(n)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o_spoju(n):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nazivi=['Eten','Propen','Buten','Penten','Heksen','Hepten','Okten']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ime=nazivi[n-2]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broj_vodika=2*n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broj_ugljika=n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masa=12*broj_ugljika+1.008*broj_vodika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maseni_c=12*broj_ugljika/masa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maseni_h=1.008*broj_vodika/masa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postotak_vodika=int(maseni_h*10000)/100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postotak_ugljika=int(maseni_c*10000)/100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pu();setpos(-250,150);color('red')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masa='Relativna molekulska masa: '+str(masa)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postotak_ugljika='Maseni udio ugljika je '+str(postotak_ugljika)+'%.'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postotak_vodika='Maseni udio vodika je '+str(postotak_vodika)+'%.'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write(ime,font=('Arial',16,'bold'));pu();bk(30)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color('Sienna')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write(masa,font=('Arial',16,'bold')); 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write(postotak_ugljika,font=('Arial',16,'bold')); 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write(postotak_vodika,font=('Arial',16,'bold')); 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title('Alkeni')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st();pu();bk(300);lt(90);bk(100);pd()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n=textinput('Broj atoma ugljika','n=');n=int(n)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alken(n)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 xml:space="preserve">55. </w:t>
      </w:r>
    </w:p>
    <w:p w:rsidR="00AF1C7D" w:rsidRDefault="00AF1C7D" w:rsidP="00AF1C7D">
      <w:pPr>
        <w:spacing w:line="240" w:lineRule="auto"/>
      </w:pPr>
    </w:p>
    <w:p w:rsidR="00AF1C7D" w:rsidRDefault="00AF1C7D" w:rsidP="00AF1C7D">
      <w:pPr>
        <w:spacing w:line="240" w:lineRule="auto"/>
      </w:pPr>
      <w:r>
        <w:br w:type="page"/>
      </w:r>
    </w:p>
    <w:p w:rsidR="00AF1C7D" w:rsidRDefault="00C72E20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13970</wp:posOffset>
                </wp:positionV>
                <wp:extent cx="5695315" cy="8883650"/>
                <wp:effectExtent l="16510" t="17780" r="22225" b="23495"/>
                <wp:wrapNone/>
                <wp:docPr id="198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315" cy="888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atom(simbol):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if simbol=='C':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color('black','blue')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else: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color('black','yellow')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begin_fill()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pu();rt(90);fd(25);lt(90); pd();circle(25);pu();rt(90);bk(25);lt(90)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end_fill()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CH2():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atom('C');pu();fd(25);pd();fd(30); pu();fd(25);pd()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atom('H');pu();bk(160);pd();atom('H'); pu();fd(25);pd();fd(30);pu();fd(25);pd()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alkin (n):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atom('C'); pu();fd(25);pd();fd(30); pu();fd(25);pd()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atom('H');pu();bk(80);pd()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pu();rt(90);fd(22); lt(90); fd (10); 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rt(90);fd(30);bk(30);lt(90);pu();bk(10);pd();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rt(90);fd(30);bk(30);lt(90);pu();bk(10);pd();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rt(90);fd(30);bk(30);lt(90);pu()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fd(10);rt(90);pu();fd(50);lt(90)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atom('C');rt(90); pu();fd(25);pd();fd(30); pu();fd(25);pd();lt(90)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for k in range(n-2):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  CH2();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  rt(90);pu();fd(25);pd();fd(30);pu();fd(25);lt(90)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atom('H')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o_spoju(n)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o_spoju(n):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nazivi=['Etin','Propin','Butin','Pentin','Heksin','Heptin','Oktin']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ime=nazivi[n-2]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broj_vodika=2*n-2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broj_ugljika=n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masa=12*broj_ugljika+1.008*broj_vodika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maseni_c=12*broj_ugljika/masa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maseni_h=1.008*broj_vodika/masa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postotak_vodika=int(maseni_h*10000)/100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postotak_ugljika=int(maseni_c*10000)/100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pu();setpos(-250,150);color('red')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masa='Relativna molekulska masa: '+str(masa)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postotak_ugljika='Maseni udio ugljika je '+str(postotak_ugljika)+'%.'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postotak_vodika='Maseni udio vodika je '+str(postotak_vodika)+'%.'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write(ime,font=('Arial',16,'bold'));pu();bk(30)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color('Sienna')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write(masa,font=('Arial',16,'bold')); 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write(postotak_ugljika,font=('Arial',16,'bold')); 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write(postotak_vodika,font=('Arial',16,'bold')); pu();bk(30)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title('Alkini')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st();pu();bk(300);lt(90);bk(100);pd()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n=textinput('Broj atoma ugljika','n=');n=int(n)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alkin(n)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Default="005E275D" w:rsidP="00AF1C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126" type="#_x0000_t202" style="position:absolute;margin-left:24.1pt;margin-top:1.1pt;width:448.45pt;height:699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" strokecolor="#ffc000" strokeweight="2.25pt">
                <v:textbox>
                  <w:txbxContent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atom(simbol):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if simbol=='C':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color('black','blue')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else: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color('black','yellow')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begin_fill()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pu();rt(90);fd(25);lt(90); pd();circle(25);pu();rt(90);bk(25);lt(90)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end_fill()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CH2():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atom('C');pu();fd(25);pd();fd(30); pu();fd(25);pd()</w:t>
                      </w:r>
                    </w:p>
                    <w:p w:rsidR="005E275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atom('H');pu();bk(160);pd();atom('H'); pu();fd(25);pd();fd(30);pu();fd(25);pd()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alkin (n):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atom('C'); pu();fd(25);pd();fd(30); pu();fd(25);pd()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atom('H');pu();bk(80);pd()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pu();rt(90);fd(22); lt(90); fd (10); 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rt(90);fd(30);bk(30);lt(90);pu();bk(10);pd();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rt(90);fd(30);bk(30);lt(90);pu();bk(10);pd();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rt(90);fd(30);bk(30);lt(90);pu()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fd(10);rt(90);pu();fd(50);lt(90)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atom('C');rt(90); pu();fd(25);pd();fd(30); pu();fd(25);pd();lt(90)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for k in range(n-2):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  CH2();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  rt(90);pu();fd(25);pd();fd(30);pu();fd(25);lt(90)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atom('H')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o_spoju(n)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o_spoju(n):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nazivi=['Etin','Propin','Butin','Pentin','Heksin','Heptin','Oktin']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ime=nazivi[n-2]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broj_vodika=2*n-2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broj_ugljika=n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masa=12*broj_ugljika+1.008*broj_vodika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maseni_c=12*broj_ugljika/masa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maseni_h=1.008*broj_vodika/masa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postotak_vodika=int(maseni_h*10000)/100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postotak_ugljika=int(maseni_c*10000)/100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pu();setpos(-250,150);color('red')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masa='Relativna molekulska masa: '+str(masa)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postotak_ugljika='Maseni udio ugljika je '+str(postotak_ugljika)+'%.'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postotak_vodika='Maseni udio vodika je '+str(postotak_vodika)+'%.'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write(ime,font=('Arial',16,'bold'));pu();bk(30)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color('Sienna')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write(masa,font=('Arial',16,'bold')); 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write(postotak_ugljika,font=('Arial',16,'bold')); 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write(postotak_vodika,font=('Arial',16,'bold')); pu();bk(30)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title('Alkini')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st();pu();bk(300);lt(90);bk(100);pd()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n=textinput('Broj atoma ugljika','n=');n=int(n)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alkin(n)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Default="005E275D" w:rsidP="00AF1C7D"/>
                  </w:txbxContent>
                </v:textbox>
              </v:shape>
            </w:pict>
          </mc:Fallback>
        </mc:AlternateContent>
      </w:r>
      <w:r w:rsidR="00AF1C7D">
        <w:t xml:space="preserve">56. </w:t>
      </w:r>
    </w:p>
    <w:p w:rsidR="00AF1C7D" w:rsidRDefault="00AF1C7D" w:rsidP="00AF1C7D">
      <w:pPr>
        <w:spacing w:line="240" w:lineRule="auto"/>
      </w:pPr>
      <w:r>
        <w:br w:type="page"/>
      </w:r>
    </w:p>
    <w:p w:rsidR="00AF1C7D" w:rsidRDefault="00C72E20" w:rsidP="00AF1C7D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3175</wp:posOffset>
                </wp:positionV>
                <wp:extent cx="5795645" cy="8752205"/>
                <wp:effectExtent l="22860" t="20320" r="20320" b="19050"/>
                <wp:wrapNone/>
                <wp:docPr id="197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645" cy="875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from tkinter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atom(simbol):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if simbol=='C':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color('black','blue')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elif simbol=='O':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color('black','red')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else: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color('black','yellow')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begin_fill()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pu();rt(90);fd(25);lt(90); pd();circle(25);pu();rt(90);bk(25);lt(90)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end_fill()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CH2():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atom('C');pu();fd(25);pd();fd(30); pu();fd(25);pd()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atom('H');pu();bk(160);pd();atom('H'); pu();fd(25);pd();fd(30);pu();fd(25)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alkohol (n):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atom('H');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rt(90);pu();fd(25);pd();fd(30);pu();fd(25);lt(90)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for k in range(n):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  CH2();rt(90);pu();fd(25);pd();fd(30);pu();fd(25);lt(90)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atom('O');pu();rt(45);fd(25);pd();fd(30);pu();fd(25);pd();atom('H')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o_spoju(n)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def o_spoju(n):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nazivi=['Metanol', 'Etanol','Propanol','Butanol',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'Pentanol','Heksanol','Heptanol','Oktanol']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ime=nazivi[n-1]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broj_vodika=2*n+2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broj_ugljika=n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broj_kisika=1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masa=12*broj_ugljika+1.008*broj_vodika+16*broj_kisika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maseni_c=12*broj_ugljika/masa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maseni_h=1.008*broj_vodika/masa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maseni_o=16*broj_kisika/masa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postotak_vodika=int(maseni_h*10000)/100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postotak_ugljika=int(maseni_c*10000)/100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postotak_kisika=int(maseni_o*10000)/100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pu();setpos(-250,150);color('red')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masa='Relativna molekulska masa: '+str(masa)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postotak_ugljika='Maseni udio ugljika je '+str(postotak_ugljika)+'%.'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postotak_vodika='Maseni udio vodika je '+str(postotak_vodika)+'%.'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postotak_kisika='Maseni udio kisika je '+str(postotak_kisika)+'%.'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write(ime,font=('Arial',16,'bold'));pu();setpos(-250,120)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color('Sienna')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write(masa,font=('Arial',16,'bold')); pu();setpos(-250,90)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write(postotak_ugljika,font=('Arial',16,'bold')); pu();setpos(-250,60)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write(postotak_vodika,font=('Arial',16,'bold')); pu();setpos(-250,30)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 xml:space="preserve">  write(postotak_kisika,font=('Arial',16,'bold')); pu();setpos(-250,0)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title('Alkoholi')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st();pu();bk(300);lt(90);bk(100);pd()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n=textinput('Broj atoma ugljika','n=');n=int(n)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1B3CDD">
                              <w:rPr>
                                <w:sz w:val="20"/>
                                <w:szCs w:val="20"/>
                              </w:rPr>
                              <w:t>alkohol(n)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127" type="#_x0000_t202" style="position:absolute;margin-left:21.65pt;margin-top:.25pt;width:456.35pt;height:689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" strokecolor="#ffc000" strokeweight="2.25pt">
                <v:textbox>
                  <w:txbxContent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from tkinter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atom(simbol):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if simbol=='C':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color('black','blue')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elif simbol=='O':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color('black','red')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else: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color('black','yellow')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begin_fill()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pu();rt(90);fd(25);lt(90); pd();circle(25);pu();rt(90);bk(25);lt(90)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end_fill()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CH2():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atom('C');pu();fd(25);pd();fd(30); pu();fd(25);pd()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atom('H');pu();bk(160);pd();atom('H'); pu();fd(25);pd();fd(30);pu();fd(25)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alkohol (n):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atom('H');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rt(90);pu();fd(25);pd();fd(30);pu();fd(25);lt(90)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for k in range(n):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  CH2();rt(90);pu();fd(25);pd();fd(30);pu();fd(25);lt(90)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atom('O');pu();rt(45);fd(25);pd();fd(30);pu();fd(25);pd();atom('H')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o_spoju(n)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def o_spoju(n):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nazivi=['Metanol', 'Etanol','Propanol','Butanol',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'Pentanol','Heksanol','Heptanol','Oktanol']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ime=nazivi[n-1]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broj_vodika=2*n+2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broj_ugljika=n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broj_kisika=1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masa=12*broj_ugljika+1.008*broj_vodika+16*broj_kisika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maseni_c=12*broj_ugljika/masa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maseni_h=1.008*broj_vodika/masa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maseni_o=16*broj_kisika/masa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postotak_vodika=int(maseni_h*10000)/100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postotak_ugljika=int(maseni_c*10000)/100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postotak_kisika=int(maseni_o*10000)/100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pu();setpos(-250,150);color('red')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masa='Relativna molekulska masa: '+str(masa)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postotak_ugljika='Maseni udio ugljika je '+str(postotak_ugljika)+'%.'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postotak_vodika='Maseni udio vodika je '+str(postotak_vodika)+'%.'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postotak_kisika='Maseni udio kisika je '+str(postotak_kisika)+'%.'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write(ime,font=('Arial',16,'bold'));pu();setpos(-250,120)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color('Sienna')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write(masa,font=('Arial',16,'bold')); pu();setpos(-250,90)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write(postotak_ugljika,font=('Arial',16,'bold')); pu();setpos(-250,60)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write(postotak_vodika,font=('Arial',16,'bold')); pu();setpos(-250,30)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 xml:space="preserve">  write(postotak_kisika,font=('Arial',16,'bold')); pu();setpos(-250,0)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title('Alkoholi')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st();pu();bk(300);lt(90);bk(100);pd()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n=textinput('Broj atoma ugljika','n=');n=int(n)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1B3CDD">
                        <w:rPr>
                          <w:sz w:val="20"/>
                          <w:szCs w:val="20"/>
                        </w:rPr>
                        <w:t>alkohol(n)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57. </w:t>
      </w:r>
    </w:p>
    <w:p w:rsidR="00AF1C7D" w:rsidRDefault="00AF1C7D" w:rsidP="00AF1C7D">
      <w:pPr>
        <w:spacing w:line="240" w:lineRule="auto"/>
        <w:rPr>
          <w:sz w:val="28"/>
        </w:rPr>
      </w:pPr>
      <w:r>
        <w:rPr>
          <w:sz w:val="28"/>
        </w:rPr>
        <w:br w:type="page"/>
      </w:r>
    </w:p>
    <w:p w:rsidR="00AF1C7D" w:rsidRDefault="00C72E20" w:rsidP="00080B40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276225</wp:posOffset>
                </wp:positionV>
                <wp:extent cx="2676525" cy="1532255"/>
                <wp:effectExtent l="18415" t="22860" r="19685" b="16510"/>
                <wp:wrapNone/>
                <wp:docPr id="196" name="Tekstni okvi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53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>n=input('n=')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>n=int(n)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>k=input('k=')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>k=int(k)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>for m in range(100,1000):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 xml:space="preserve">    if m%n==0 or m%k==0: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  <w:rPr>
                                <w:rFonts w:ascii="Courier New" w:hAnsi="Courier New" w:cs="Courier New"/>
                              </w:rPr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 xml:space="preserve">        print(m,end=' ')</w:t>
                            </w:r>
                          </w:p>
                          <w:p w:rsidR="005E275D" w:rsidRPr="00CF788E" w:rsidRDefault="005E275D" w:rsidP="00804C33">
                            <w:pPr>
                              <w:spacing w:after="0"/>
                            </w:pPr>
                            <w:r w:rsidRPr="00CF788E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1" o:spid="_x0000_s1128" type="#_x0000_t202" style="position:absolute;margin-left:27.25pt;margin-top:21.75pt;width:210.75pt;height:120.6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" strokecolor="#ffc000" strokeweight="2.25pt">
                <v:textbox>
                  <w:txbxContent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>n=input('n=')</w:t>
                      </w:r>
                    </w:p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>n=int(n)</w:t>
                      </w:r>
                    </w:p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>k=input('k=')</w:t>
                      </w:r>
                    </w:p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>k=int(k)</w:t>
                      </w:r>
                    </w:p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>for m in range(100,1000):</w:t>
                      </w:r>
                    </w:p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 xml:space="preserve">    if m%n==0 or m%k==0:</w:t>
                      </w:r>
                    </w:p>
                    <w:p w:rsidR="005E275D" w:rsidRPr="00CF788E" w:rsidRDefault="005E275D" w:rsidP="00804C33">
                      <w:pPr>
                        <w:spacing w:after="0"/>
                        <w:rPr>
                          <w:rFonts w:ascii="Courier New" w:hAnsi="Courier New" w:cs="Courier New"/>
                        </w:rPr>
                      </w:pPr>
                      <w:r w:rsidRPr="00CF788E">
                        <w:rPr>
                          <w:rFonts w:ascii="Courier New" w:hAnsi="Courier New" w:cs="Courier New"/>
                        </w:rPr>
                        <w:t xml:space="preserve">        print(m,end=' ')</w:t>
                      </w:r>
                    </w:p>
                    <w:p w:rsidR="005E275D" w:rsidRPr="00CF788E" w:rsidRDefault="005E275D" w:rsidP="00804C33">
                      <w:pPr>
                        <w:spacing w:after="0"/>
                      </w:pPr>
                      <w:r w:rsidRPr="00CF788E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7. Ponovimo što smo naučili</w:t>
      </w:r>
    </w:p>
    <w:p w:rsidR="00AF1C7D" w:rsidRDefault="00AF1C7D" w:rsidP="00AF1C7D">
      <w:pPr>
        <w:spacing w:after="200"/>
      </w:pPr>
      <w:r>
        <w:t xml:space="preserve">58. </w:t>
      </w:r>
    </w:p>
    <w:p w:rsidR="00AF1C7D" w:rsidRDefault="00AF1C7D" w:rsidP="00AF1C7D">
      <w:pPr>
        <w:spacing w:after="200"/>
        <w:rPr>
          <w:sz w:val="28"/>
        </w:rPr>
      </w:pPr>
      <w:r>
        <w:rPr>
          <w:sz w:val="28"/>
        </w:rPr>
        <w:t xml:space="preserve"> </w:t>
      </w: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  <w:r>
        <w:t xml:space="preserve">59.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187"/>
      </w:tblGrid>
      <w:tr w:rsidR="00AF1C7D" w:rsidRPr="00724622" w:rsidTr="00AF1C7D">
        <w:tc>
          <w:tcPr>
            <w:tcW w:w="1101" w:type="dxa"/>
            <w:shd w:val="clear" w:color="auto" w:fill="auto"/>
          </w:tcPr>
          <w:p w:rsidR="00AF1C7D" w:rsidRPr="00724622" w:rsidRDefault="00AF1C7D" w:rsidP="00AF1C7D">
            <w:pPr>
              <w:spacing w:after="200" w:line="240" w:lineRule="auto"/>
            </w:pPr>
            <w:r w:rsidRPr="00724622">
              <w:t>Ulaz</w:t>
            </w:r>
          </w:p>
        </w:tc>
        <w:tc>
          <w:tcPr>
            <w:tcW w:w="8187" w:type="dxa"/>
            <w:shd w:val="clear" w:color="auto" w:fill="auto"/>
          </w:tcPr>
          <w:p w:rsidR="00AF1C7D" w:rsidRPr="00724622" w:rsidRDefault="00AF1C7D" w:rsidP="00AF1C7D">
            <w:pPr>
              <w:spacing w:after="200" w:line="240" w:lineRule="auto"/>
            </w:pPr>
            <w:r w:rsidRPr="00724622">
              <w:t>Izlaz</w:t>
            </w:r>
          </w:p>
        </w:tc>
      </w:tr>
      <w:tr w:rsidR="00AF1C7D" w:rsidRPr="00724622" w:rsidTr="00AF1C7D">
        <w:tc>
          <w:tcPr>
            <w:tcW w:w="1101" w:type="dxa"/>
            <w:shd w:val="clear" w:color="auto" w:fill="auto"/>
          </w:tcPr>
          <w:p w:rsidR="00AF1C7D" w:rsidRPr="00724622" w:rsidRDefault="00AF1C7D" w:rsidP="00AF1C7D">
            <w:pPr>
              <w:spacing w:after="200" w:line="240" w:lineRule="auto"/>
            </w:pPr>
            <w:r w:rsidRPr="00724622">
              <w:t>n=2</w:t>
            </w:r>
          </w:p>
        </w:tc>
        <w:tc>
          <w:tcPr>
            <w:tcW w:w="8187" w:type="dxa"/>
            <w:shd w:val="clear" w:color="auto" w:fill="auto"/>
          </w:tcPr>
          <w:p w:rsidR="00AF1C7D" w:rsidRPr="00B07C46" w:rsidRDefault="00AF1C7D" w:rsidP="00AF1C7D">
            <w:pPr>
              <w:spacing w:after="200" w:line="240" w:lineRule="auto"/>
              <w:rPr>
                <w:color w:val="0000FF"/>
              </w:rPr>
            </w:pPr>
            <w:r w:rsidRPr="00B07C46">
              <w:rPr>
                <w:color w:val="0000FF"/>
              </w:rPr>
              <w:t>1 1</w:t>
            </w:r>
          </w:p>
        </w:tc>
      </w:tr>
      <w:tr w:rsidR="00AF1C7D" w:rsidRPr="00724622" w:rsidTr="00AF1C7D">
        <w:tc>
          <w:tcPr>
            <w:tcW w:w="1101" w:type="dxa"/>
            <w:shd w:val="clear" w:color="auto" w:fill="auto"/>
          </w:tcPr>
          <w:p w:rsidR="00AF1C7D" w:rsidRPr="00724622" w:rsidRDefault="00AF1C7D" w:rsidP="00AF1C7D">
            <w:pPr>
              <w:spacing w:after="200" w:line="240" w:lineRule="auto"/>
            </w:pPr>
            <w:r w:rsidRPr="00724622">
              <w:t>n=5</w:t>
            </w:r>
          </w:p>
        </w:tc>
        <w:tc>
          <w:tcPr>
            <w:tcW w:w="8187" w:type="dxa"/>
            <w:shd w:val="clear" w:color="auto" w:fill="auto"/>
          </w:tcPr>
          <w:p w:rsidR="00AF1C7D" w:rsidRPr="00B07C46" w:rsidRDefault="00AF1C7D" w:rsidP="00AF1C7D">
            <w:pPr>
              <w:spacing w:after="200" w:line="240" w:lineRule="auto"/>
              <w:rPr>
                <w:color w:val="0000FF"/>
              </w:rPr>
            </w:pPr>
            <w:r w:rsidRPr="00B07C46">
              <w:rPr>
                <w:color w:val="0000FF"/>
              </w:rPr>
              <w:t>1 1 2 3 5</w:t>
            </w:r>
          </w:p>
        </w:tc>
      </w:tr>
      <w:tr w:rsidR="00AF1C7D" w:rsidRPr="00724622" w:rsidTr="00AF1C7D">
        <w:tc>
          <w:tcPr>
            <w:tcW w:w="1101" w:type="dxa"/>
            <w:shd w:val="clear" w:color="auto" w:fill="auto"/>
          </w:tcPr>
          <w:p w:rsidR="00AF1C7D" w:rsidRPr="00724622" w:rsidRDefault="00AF1C7D" w:rsidP="00AF1C7D">
            <w:pPr>
              <w:spacing w:after="200" w:line="240" w:lineRule="auto"/>
            </w:pPr>
            <w:r w:rsidRPr="00724622">
              <w:t>n=10</w:t>
            </w:r>
          </w:p>
        </w:tc>
        <w:tc>
          <w:tcPr>
            <w:tcW w:w="8187" w:type="dxa"/>
            <w:shd w:val="clear" w:color="auto" w:fill="auto"/>
          </w:tcPr>
          <w:p w:rsidR="00AF1C7D" w:rsidRPr="00B07C46" w:rsidRDefault="00AF1C7D" w:rsidP="00AF1C7D">
            <w:pPr>
              <w:spacing w:after="200" w:line="240" w:lineRule="auto"/>
              <w:rPr>
                <w:color w:val="0000FF"/>
              </w:rPr>
            </w:pPr>
            <w:r w:rsidRPr="00B07C46">
              <w:rPr>
                <w:color w:val="0000FF"/>
              </w:rPr>
              <w:t>1 1 2 3 5 8 13 21 34 55</w:t>
            </w:r>
          </w:p>
        </w:tc>
      </w:tr>
    </w:tbl>
    <w:p w:rsidR="00AF1C7D" w:rsidRDefault="00AF1C7D" w:rsidP="00AF1C7D">
      <w:pPr>
        <w:spacing w:after="200"/>
      </w:pPr>
      <w:r>
        <w:t>Zbroj svakog člana niza od trećeg člana jednak je zbroju prethodna dva člana niza, a prva dva člana su 1.</w:t>
      </w:r>
    </w:p>
    <w:p w:rsidR="00AF1C7D" w:rsidRDefault="00AF1C7D" w:rsidP="00AF1C7D">
      <w:pPr>
        <w:spacing w:after="200"/>
      </w:pPr>
      <w:r>
        <w:t xml:space="preserve">Kakve je vrste potprogram </w:t>
      </w:r>
      <w:r w:rsidRPr="00615F61">
        <w:rPr>
          <w:rStyle w:val="PythonprogramChar"/>
        </w:rPr>
        <w:t>fibonacci(n)</w:t>
      </w:r>
      <w:r>
        <w:t>? Rekurzivni potprogram.</w:t>
      </w:r>
    </w:p>
    <w:p w:rsidR="00AF1C7D" w:rsidRDefault="00AF1C7D" w:rsidP="00AF1C7D">
      <w:pPr>
        <w:spacing w:after="200"/>
      </w:pPr>
      <w:r>
        <w:t>Po kojim naredbama unutar potprograma to zaključuješ? Ako je n&lt;3 program vraća 1 (</w:t>
      </w:r>
      <w:r w:rsidRPr="00B07C46">
        <w:rPr>
          <w:rStyle w:val="PythonprogramChar"/>
        </w:rPr>
        <w:t>return 1</w:t>
      </w:r>
      <w:r>
        <w:t xml:space="preserve">), a inače vraća zbroj koji daju pozivi potprograma </w:t>
      </w:r>
      <w:r w:rsidRPr="00615F61">
        <w:rPr>
          <w:rStyle w:val="PythonprogramChar"/>
        </w:rPr>
        <w:t>fibonacci(n</w:t>
      </w:r>
      <w:r>
        <w:rPr>
          <w:rStyle w:val="PythonprogramChar"/>
        </w:rPr>
        <w:t>-2</w:t>
      </w:r>
      <w:r w:rsidRPr="00615F61">
        <w:rPr>
          <w:rStyle w:val="PythonprogramChar"/>
        </w:rPr>
        <w:t>)</w:t>
      </w:r>
      <w:r>
        <w:rPr>
          <w:rStyle w:val="PythonprogramChar"/>
        </w:rPr>
        <w:t xml:space="preserve"> </w:t>
      </w:r>
      <w:r w:rsidRPr="00B07C46">
        <w:t xml:space="preserve">i </w:t>
      </w:r>
      <w:r w:rsidRPr="00615F61">
        <w:rPr>
          <w:rStyle w:val="PythonprogramChar"/>
        </w:rPr>
        <w:t>fibonacci(n</w:t>
      </w:r>
      <w:r>
        <w:rPr>
          <w:rStyle w:val="PythonprogramChar"/>
        </w:rPr>
        <w:t>-1</w:t>
      </w:r>
      <w:r w:rsidRPr="00615F61">
        <w:rPr>
          <w:rStyle w:val="PythonprogramChar"/>
        </w:rPr>
        <w:t>)</w:t>
      </w:r>
      <w:r>
        <w:rPr>
          <w:rStyle w:val="PythonprogramChar"/>
        </w:rPr>
        <w:t xml:space="preserve">. </w:t>
      </w:r>
    </w:p>
    <w:p w:rsidR="00AF1C7D" w:rsidRPr="004075A7" w:rsidRDefault="00C72E20" w:rsidP="00AF1C7D">
      <w:pPr>
        <w:spacing w:after="200"/>
        <w:rPr>
          <w:rFonts w:ascii="Courier New" w:hAnsi="Courier New" w:cs="Courier New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79375</wp:posOffset>
                </wp:positionV>
                <wp:extent cx="5097780" cy="2790825"/>
                <wp:effectExtent l="18415" t="14605" r="17780" b="23495"/>
                <wp:wrapNone/>
                <wp:docPr id="195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stranica(n,a):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stranica(n-1,a/3);lt(60)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stranica(n-1,a/3);rt(60)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('Šesterokut')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k in range(6):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stranica(n,a);rt(60)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1129" type="#_x0000_t202" style="position:absolute;margin-left:27.25pt;margin-top:6.25pt;width:401.4pt;height:219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stranica(n,a):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stranica(n-1,a/3);lt(60)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stranica(n-1,a/3);rt(60)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('Šesterokut')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k in range(6):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stranica(n,a);rt(60)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60. </w:t>
      </w:r>
    </w:p>
    <w:p w:rsidR="00AF1C7D" w:rsidRDefault="00AF1C7D" w:rsidP="00AF1C7D">
      <w:pPr>
        <w:spacing w:after="200"/>
      </w:pPr>
      <w:r>
        <w:t xml:space="preserve"> </w:t>
      </w: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line="240" w:lineRule="auto"/>
      </w:pPr>
      <w:r>
        <w:br w:type="page"/>
      </w:r>
    </w:p>
    <w:p w:rsidR="00AF1C7D" w:rsidRDefault="00C72E20" w:rsidP="00AF1C7D">
      <w:pPr>
        <w:spacing w:after="200"/>
        <w:rPr>
          <w:sz w:val="28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27305</wp:posOffset>
                </wp:positionV>
                <wp:extent cx="5097780" cy="5961380"/>
                <wp:effectExtent l="22860" t="15875" r="22860" b="23495"/>
                <wp:wrapNone/>
                <wp:docPr id="19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596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random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boja():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z=randrange(0,256)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p=randrange(0,256)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color((0,0,0),(c,z,p))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stranica(n,a):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stranica(n-1,a/3);lt(60)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stranica(n-1,a/3);rt(60)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stranica(n-1,a/3)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('Šesterokuti')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(255);lt(90)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m in range(6):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boja()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range(6):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stranica(n,a);rt(60)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stranica(n,a);lt(60)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stranica(n,a);rt(180);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boja()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k in range(6):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stranica(n,a);rt(60)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5" o:spid="_x0000_s1130" type="#_x0000_t202" style="position:absolute;margin-left:25.4pt;margin-top:2.15pt;width:401.4pt;height:469.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from random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boja():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z=randrange(0,256)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p=randrange(0,256)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color((0,0,0),(c,z,p))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stranica(n,a):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stranica(n-1,a/3);lt(60)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stranica(n-1,a/3);rt(60)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stranica(n-1,a/3)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('Šesterokuti')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(255);lt(90)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m in range(6):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boja()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range(6):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stranica(n,a);rt(60)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stranica(n,a);lt(60)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stranica(n,a);rt(180);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boja()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k in range(6):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stranica(n,a);rt(60)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>61</w:t>
      </w:r>
      <w:r w:rsidR="00AF1C7D" w:rsidRPr="004075A7">
        <w:t xml:space="preserve">. 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1B3CDD" w:rsidRDefault="001B3CDD">
      <w:pPr>
        <w:spacing w:after="0" w:line="240" w:lineRule="auto"/>
      </w:pPr>
      <w:r>
        <w:br w:type="page"/>
      </w:r>
    </w:p>
    <w:p w:rsidR="00AF1C7D" w:rsidRDefault="00C72E20" w:rsidP="00AF1C7D">
      <w:pPr>
        <w:spacing w:after="200"/>
        <w:rPr>
          <w:sz w:val="28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3175</wp:posOffset>
                </wp:positionV>
                <wp:extent cx="5225415" cy="8736965"/>
                <wp:effectExtent l="15875" t="16510" r="16510" b="19050"/>
                <wp:wrapNone/>
                <wp:docPr id="193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873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>from turtle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>from tkinter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>from random import *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>def boja():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c=randrange(0,256)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z=randrange(0,256)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p=randrange(0,256)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color((0,0,0),(c,z,p))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>def šesterokut():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a=int(duljina.get())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boja();begin_fill()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for k in range(6):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    fd(a);rt(60)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end_fill()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>def desno():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a=int(duljina.get())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  <w:r w:rsidRPr="001B3CDD">
                              <w:t xml:space="preserve">    pu();rt(120);fd(a);lt(60); fd(a);lt(60);pd()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def lijevo():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 xml:space="preserve">    a=int(duljina.get())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 xml:space="preserve">    pu();lt(120);fd(a);rt(60); fd(a);rt(60);pd()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def gore():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 xml:space="preserve">    a=int(duljina.get())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 xml:space="preserve">    pu();fd(a);rt(60);fd(a);lt(60);pd()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def brisi():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 xml:space="preserve">    reset();lt(90)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 xml:space="preserve">    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prozor = Tk()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prozor.title('Gumbi')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title('Piramida šesterokuta')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colormode(255);lt(90);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glavni=Frame(prozor)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glavni.grid(columns=1,rows=6)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t1=Label(glavni,text="a=")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t1.grid(column=1, row=6)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duljina=Entry(glavni)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duljina.grid(column=2, row=6)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gumb1=Button(glavni, text="Šesterokut",command=šesterokut)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gumb1.grid(column=1, row=1)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gumb2=Button(glavni, text="Desno",command=desno)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gumb2.grid(column=1, row=2)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gumb3=Button(glavni, text="Lijevo",command=lijevo)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gumb3.grid(column=1, row=3)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gumb4=Button(glavni, text="Gore",command=gore)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gumb4.grid(column=1, row=4)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gumb5=Button(glavni, text="Briši",command=brisi)</w:t>
                            </w:r>
                          </w:p>
                          <w:p w:rsidR="005E275D" w:rsidRPr="001B3CDD" w:rsidRDefault="005E275D" w:rsidP="001B3CDD">
                            <w:pPr>
                              <w:pStyle w:val="Pythonprog"/>
                            </w:pPr>
                            <w:r w:rsidRPr="001B3CDD">
                              <w:t>gumb5.grid(column=1, row=5)</w:t>
                            </w:r>
                          </w:p>
                          <w:p w:rsidR="005E275D" w:rsidRPr="001B3CDD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131" type="#_x0000_t202" style="position:absolute;margin-left:33.05pt;margin-top:.25pt;width:411.45pt;height:687.9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" strokecolor="#ffc000" strokeweight="2.25pt">
                <v:textbox>
                  <w:txbxContent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>from turtle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>from tkinter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>from random import *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>def boja():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c=randrange(0,256)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z=randrange(0,256)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p=randrange(0,256)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color((0,0,0),(c,z,p))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>def šesterokut():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a=int(duljina.get())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boja();begin_fill()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for k in range(6):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    fd(a);rt(60)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end_fill()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>def desno():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a=int(duljina.get())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  <w:r w:rsidRPr="001B3CDD">
                        <w:t xml:space="preserve">    pu();rt(120);fd(a);lt(60); fd(a);lt(60);pd()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def lijevo():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 xml:space="preserve">    a=int(duljina.get())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 xml:space="preserve">    pu();lt(120);fd(a);rt(60); fd(a);rt(60);pd()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def gore():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 xml:space="preserve">    a=int(duljina.get())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 xml:space="preserve">    pu();fd(a);rt(60);fd(a);lt(60);pd()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def brisi():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 xml:space="preserve">    reset();lt(90)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 xml:space="preserve">    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prozor = Tk()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prozor.title('Gumbi')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title('Piramida šesterokuta')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colormode(255);lt(90);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glavni=Frame(prozor)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glavni.grid(columns=1,rows=6)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t1=Label(glavni,text="a=")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t1.grid(column=1, row=6)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duljina=Entry(glavni)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duljina.grid(column=2, row=6)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gumb1=Button(glavni, text="Šesterokut",command=šesterokut)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gumb1.grid(column=1, row=1)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gumb2=Button(glavni, text="Desno",command=desno)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gumb2.grid(column=1, row=2)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gumb3=Button(glavni, text="Lijevo",command=lijevo)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gumb3.grid(column=1, row=3)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gumb4=Button(glavni, text="Gore",command=gore)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gumb4.grid(column=1, row=4)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gumb5=Button(glavni, text="Briši",command=brisi)</w:t>
                      </w:r>
                    </w:p>
                    <w:p w:rsidR="005E275D" w:rsidRPr="001B3CDD" w:rsidRDefault="005E275D" w:rsidP="001B3CDD">
                      <w:pPr>
                        <w:pStyle w:val="Pythonprog"/>
                      </w:pPr>
                      <w:r w:rsidRPr="001B3CDD">
                        <w:t>gumb5.grid(column=1, row=5)</w:t>
                      </w:r>
                    </w:p>
                    <w:p w:rsidR="005E275D" w:rsidRPr="001B3CDD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>62</w:t>
      </w:r>
      <w:r w:rsidR="00AF1C7D">
        <w:rPr>
          <w:sz w:val="28"/>
        </w:rPr>
        <w:t xml:space="preserve">. </w:t>
      </w: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after="200"/>
        <w:rPr>
          <w:sz w:val="28"/>
        </w:rPr>
      </w:pPr>
    </w:p>
    <w:p w:rsidR="00AF1C7D" w:rsidRDefault="00AF1C7D" w:rsidP="00AF1C7D">
      <w:pPr>
        <w:spacing w:line="240" w:lineRule="auto"/>
        <w:rPr>
          <w:sz w:val="28"/>
        </w:rPr>
      </w:pPr>
      <w:r>
        <w:rPr>
          <w:sz w:val="28"/>
        </w:rPr>
        <w:br w:type="page"/>
      </w:r>
    </w:p>
    <w:p w:rsidR="00AF1C7D" w:rsidRDefault="00C72E20" w:rsidP="00AF1C7D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264795</wp:posOffset>
                </wp:positionV>
                <wp:extent cx="3864610" cy="2624455"/>
                <wp:effectExtent l="15875" t="15240" r="15240" b="17780"/>
                <wp:wrapNone/>
                <wp:docPr id="192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262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def stranica(n,a):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    fd(a)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stranica(n-1,a/2);rt(90)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stranica(n-1,a/3);rt(180)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stranica(n-1,a/3);rt(90)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stranica(n-1,a/2)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title ('Pahuljica')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colormode (255);lt(90)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for m in range(4):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stranica(n,a);lt(90)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132" type="#_x0000_t202" style="position:absolute;margin-left:25.6pt;margin-top:20.85pt;width:304.3pt;height:206.6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" strokecolor="#ffc000" strokeweight="2.25pt">
                <v:textbox>
                  <w:txbxContent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def stranica(n,a):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    fd(a)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stranica(n-1,a/2);rt(90)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stranica(n-1,a/3);rt(180)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stranica(n-1,a/3);rt(90)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stranica(n-1,a/2)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title ('Pahuljica')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colormode (255);lt(90)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for m in range(4):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stranica(n,a);lt(90)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>8. Dodatni zadaci</w:t>
      </w:r>
    </w:p>
    <w:p w:rsidR="00AF1C7D" w:rsidRDefault="00AF1C7D" w:rsidP="00AF1C7D">
      <w:pPr>
        <w:spacing w:after="200"/>
      </w:pPr>
      <w:r>
        <w:t xml:space="preserve">63. </w:t>
      </w:r>
    </w:p>
    <w:p w:rsidR="00AF1C7D" w:rsidRDefault="00AF1C7D" w:rsidP="00AF1C7D"/>
    <w:p w:rsidR="00AF1C7D" w:rsidRPr="00CA5B59" w:rsidRDefault="00AF1C7D" w:rsidP="00AF1C7D">
      <w:pPr>
        <w:spacing w:after="200"/>
        <w:rPr>
          <w:b/>
          <w:color w:val="FF0000"/>
          <w:sz w:val="18"/>
        </w:rPr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C72E20" w:rsidP="00AF1C7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230505</wp:posOffset>
                </wp:positionV>
                <wp:extent cx="3864610" cy="2637790"/>
                <wp:effectExtent l="15875" t="14605" r="15240" b="14605"/>
                <wp:wrapNone/>
                <wp:docPr id="127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263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def stranica(n,a):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    fd(a)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stranica(n-1,a/2);rt(90)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stranica(n-1,a/3);rt(180)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stranica(n-1,a/3);rt(90)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stranica(n-1,a/2)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title ('Pahuljica')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colormode (255);lt(90)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for m in range(4):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stranica(n,a);rt(90)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133" type="#_x0000_t202" style="position:absolute;margin-left:25.6pt;margin-top:18.15pt;width:304.3pt;height:207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" strokecolor="#ffc000" strokeweight="2.25pt">
                <v:textbox>
                  <w:txbxContent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def stranica(n,a):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    fd(a)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stranica(n-1,a/2);rt(90)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stranica(n-1,a/3);rt(180)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stranica(n-1,a/3);rt(90)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stranica(n-1,a/2)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title ('Pahuljica')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colormode (255);lt(90)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for m in range(4):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stranica(n,a);rt(90)</w:t>
                      </w:r>
                    </w:p>
                  </w:txbxContent>
                </v:textbox>
              </v:shape>
            </w:pict>
          </mc:Fallback>
        </mc:AlternateContent>
      </w:r>
    </w:p>
    <w:p w:rsidR="00AF1C7D" w:rsidRDefault="00AF1C7D" w:rsidP="003A2457">
      <w:pPr>
        <w:spacing w:after="0"/>
      </w:pPr>
      <w:r>
        <w:t xml:space="preserve">64. </w:t>
      </w: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AF1C7D" w:rsidRDefault="00AF1C7D" w:rsidP="003A2457">
      <w:pPr>
        <w:spacing w:after="0"/>
        <w:rPr>
          <w:noProof/>
        </w:rPr>
      </w:pPr>
    </w:p>
    <w:p w:rsidR="003A2457" w:rsidRDefault="003A2457" w:rsidP="003A2457">
      <w:pPr>
        <w:spacing w:after="0"/>
        <w:rPr>
          <w:noProof/>
        </w:rPr>
      </w:pPr>
    </w:p>
    <w:p w:rsidR="003A2457" w:rsidRDefault="003A2457" w:rsidP="003A2457">
      <w:pPr>
        <w:spacing w:after="0"/>
        <w:rPr>
          <w:noProof/>
        </w:rPr>
      </w:pPr>
    </w:p>
    <w:p w:rsidR="003A2457" w:rsidRDefault="003A2457" w:rsidP="003A2457">
      <w:pPr>
        <w:spacing w:after="0"/>
        <w:rPr>
          <w:noProof/>
        </w:rPr>
      </w:pPr>
    </w:p>
    <w:p w:rsidR="00AF1C7D" w:rsidRDefault="00C72E20" w:rsidP="003A2457">
      <w:pPr>
        <w:spacing w:after="0"/>
        <w:rPr>
          <w:noProof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-7620</wp:posOffset>
                </wp:positionV>
                <wp:extent cx="3864610" cy="3004820"/>
                <wp:effectExtent l="15875" t="19685" r="15240" b="23495"/>
                <wp:wrapNone/>
                <wp:docPr id="126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300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from turtle import  *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def stranica(n,a):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if n==0: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    fd(a)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    return True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stranica(n-1,a/2);lt(120)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stranica(n-1,a/5);rt(180)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stranica(n-1,a/5);lt(120)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stranica(n-1,a/5);rt(180)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stranica(n-1,a/5);lt(120)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stranica(n-1,a/2)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title ('Pahuljica')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colormode (255);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a=textinput('Veličina','a=');a=int(a)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n=textinput('Dubina rekurzije','n=');n=int(n)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for m in range(3):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stranica(n,a);lt(120)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1134" type="#_x0000_t202" style="position:absolute;margin-left:25.6pt;margin-top:-.6pt;width:304.3pt;height:236.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" strokecolor="#ffc000" strokeweight="2.25pt">
                <v:textbox>
                  <w:txbxContent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from turtle import  *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def stranica(n,a):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if n==0: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    fd(a)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    return True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stranica(n-1,a/2);lt(120)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stranica(n-1,a/5);rt(180)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stranica(n-1,a/5);lt(120)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stranica(n-1,a/5);rt(180)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stranica(n-1,a/5);lt(120)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stranica(n-1,a/2)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title ('Pahuljica')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colormode (255);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a=textinput('Veličina','a=');a=int(a)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n=textinput('Dubina rekurzije','n=');n=int(n)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for m in range(3):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stranica(n,a);lt(120)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rPr>
          <w:noProof/>
        </w:rPr>
        <w:t>65.</w:t>
      </w:r>
    </w:p>
    <w:p w:rsidR="00AF1C7D" w:rsidRDefault="00AF1C7D" w:rsidP="00AF1C7D"/>
    <w:p w:rsidR="00AF1C7D" w:rsidRDefault="00AF1C7D" w:rsidP="00AF1C7D"/>
    <w:p w:rsidR="00AF1C7D" w:rsidRDefault="00AF1C7D" w:rsidP="00AF1C7D">
      <w:pPr>
        <w:spacing w:after="200"/>
      </w:pPr>
    </w:p>
    <w:p w:rsidR="003A2457" w:rsidRDefault="003A2457">
      <w:pPr>
        <w:spacing w:after="0" w:line="240" w:lineRule="auto"/>
      </w:pPr>
      <w:r>
        <w:br w:type="page"/>
      </w:r>
    </w:p>
    <w:p w:rsidR="00AF1C7D" w:rsidRDefault="00C72E20" w:rsidP="00AF1C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52705</wp:posOffset>
                </wp:positionV>
                <wp:extent cx="4175125" cy="3632200"/>
                <wp:effectExtent l="20955" t="18415" r="23495" b="16510"/>
                <wp:wrapNone/>
                <wp:docPr id="125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363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stranica(n,a):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stranica(n-1,a/2);lt(120)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stranica(n-1,a/5);rt(180)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stranica(n-1,a/5);lt(120)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stranica(n-1,a/5);rt(180)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stranica(n-1,a/5);lt(120)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stranica(n-1,a/2)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('Pahuljica')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a=textinput('Veličina','a=');a=int(a)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lt(60)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for m in range(3):</w:t>
                            </w:r>
                          </w:p>
                          <w:p w:rsidR="005E275D" w:rsidRPr="008A295B" w:rsidRDefault="005E275D" w:rsidP="00AF1C7D">
                            <w:pPr>
                              <w:pStyle w:val="Pythonprog"/>
                            </w:pPr>
                            <w:r>
                              <w:t xml:space="preserve">    stranica(n,a);rt(120)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135" type="#_x0000_t202" style="position:absolute;margin-left:43.2pt;margin-top:4.15pt;width:328.75pt;height:28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stranica(n,a):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stranica(n-1,a/2);lt(120)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stranica(n-1,a/5);rt(180)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stranica(n-1,a/5);lt(120)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stranica(n-1,a/5);rt(180)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stranica(n-1,a/5);lt(120)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stranica(n-1,a/2)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('Pahuljica')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a=textinput('Veličina','a=');a=int(a)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lt(60)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for m in range(3):</w:t>
                      </w:r>
                    </w:p>
                    <w:p w:rsidR="005E275D" w:rsidRPr="008A295B" w:rsidRDefault="005E275D" w:rsidP="00AF1C7D">
                      <w:pPr>
                        <w:pStyle w:val="Pythonprog"/>
                      </w:pPr>
                      <w:r>
                        <w:t xml:space="preserve">    stranica(n,a);rt(120)</w:t>
                      </w:r>
                    </w:p>
                  </w:txbxContent>
                </v:textbox>
              </v:shape>
            </w:pict>
          </mc:Fallback>
        </mc:AlternateContent>
      </w:r>
      <w:r w:rsidR="00AF1C7D">
        <w:t xml:space="preserve">66. </w:t>
      </w:r>
    </w:p>
    <w:p w:rsidR="00AF1C7D" w:rsidRDefault="00AF1C7D" w:rsidP="00AF1C7D"/>
    <w:p w:rsidR="00AF1C7D" w:rsidRDefault="00AF1C7D" w:rsidP="00AF1C7D"/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3A2457" w:rsidRDefault="003A2457" w:rsidP="00AF1C7D">
      <w:pPr>
        <w:spacing w:line="240" w:lineRule="auto"/>
      </w:pPr>
    </w:p>
    <w:p w:rsidR="00AF1C7D" w:rsidRDefault="00C72E20" w:rsidP="00AF1C7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55245</wp:posOffset>
                </wp:positionV>
                <wp:extent cx="4175125" cy="3780790"/>
                <wp:effectExtent l="17780" t="18415" r="17145" b="20320"/>
                <wp:wrapNone/>
                <wp:docPr id="124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378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from turtle import *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kvadrat(a):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color("black");begin_fill()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for k in range(4):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fd(a);rt(90)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end_fill()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def kvadrati(n,a):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if n==0: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kvadrat(a)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return True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for k in range(4):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 for m in range(2):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     kvadrati (n-1,a/3);fd(a/3)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          fd(a/3);rt(90)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title ('Kvadrat')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colormode (255);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 xml:space="preserve">a=textinput('Veličina','a=');a=int(a)  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n=textinput('Dubina rekurzije','n=');n=int(n)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  <w:r>
                              <w:t>kvadrati(n,a)</w:t>
                            </w:r>
                          </w:p>
                          <w:p w:rsidR="005E275D" w:rsidRDefault="005E275D" w:rsidP="00AF1C7D">
                            <w:pPr>
                              <w:pStyle w:val="Pythonprog"/>
                            </w:pPr>
                          </w:p>
                          <w:p w:rsidR="005E275D" w:rsidRPr="008A295B" w:rsidRDefault="005E275D" w:rsidP="00AF1C7D">
                            <w:pPr>
                              <w:pStyle w:val="Pythonpro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136" type="#_x0000_t202" style="position:absolute;margin-left:37.7pt;margin-top:4.35pt;width:328.75pt;height:297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" strokecolor="#ffc000" strokeweight="2.25pt">
                <v:textbox>
                  <w:txbxContent>
                    <w:p w:rsidR="005E275D" w:rsidRDefault="005E275D" w:rsidP="00AF1C7D">
                      <w:pPr>
                        <w:pStyle w:val="Pythonprog"/>
                      </w:pPr>
                      <w:r>
                        <w:t>from turtle import *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kvadrat(a):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color("black");begin_fill()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for k in range(4):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fd(a);rt(90)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end_fill()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def kvadrati(n,a):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if n==0: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kvadrat(a)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return True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for k in range(4):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  for m in range(2):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      kvadrati (n-1,a/3);fd(a/3)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          fd(a/3);rt(90)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title ('Kvadrat')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colormode (255);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 xml:space="preserve">a=textinput('Veličina','a=');a=int(a)  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n=textinput('Dubina rekurzije','n=');n=int(n)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  <w:r>
                        <w:t>kvadrati(n,a)</w:t>
                      </w:r>
                    </w:p>
                    <w:p w:rsidR="005E275D" w:rsidRDefault="005E275D" w:rsidP="00AF1C7D">
                      <w:pPr>
                        <w:pStyle w:val="Pythonprog"/>
                      </w:pPr>
                    </w:p>
                    <w:p w:rsidR="005E275D" w:rsidRPr="008A295B" w:rsidRDefault="005E275D" w:rsidP="00AF1C7D">
                      <w:pPr>
                        <w:pStyle w:val="Pythonprog"/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 xml:space="preserve">67. </w:t>
      </w: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after="200"/>
      </w:pPr>
    </w:p>
    <w:p w:rsidR="00AF1C7D" w:rsidRDefault="00AF1C7D" w:rsidP="00AF1C7D">
      <w:pPr>
        <w:spacing w:line="240" w:lineRule="auto"/>
      </w:pPr>
    </w:p>
    <w:p w:rsidR="003A2457" w:rsidRDefault="003A2457">
      <w:pPr>
        <w:spacing w:after="0" w:line="240" w:lineRule="auto"/>
      </w:pPr>
      <w:r>
        <w:br w:type="page"/>
      </w:r>
    </w:p>
    <w:p w:rsidR="00AF1C7D" w:rsidRDefault="00C72E20" w:rsidP="00AF1C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27305</wp:posOffset>
                </wp:positionV>
                <wp:extent cx="5691505" cy="4251325"/>
                <wp:effectExtent l="22860" t="15875" r="19685" b="19050"/>
                <wp:wrapNone/>
                <wp:docPr id="123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505" cy="425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from turtle import *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def kružnica(x,y):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pu();setpos (x,y);rt(90);fd(20);lt(90); pd();circle(20)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title ('Muhara')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2457">
                              <w:rPr>
                                <w:sz w:val="20"/>
                                <w:szCs w:val="20"/>
                              </w:rPr>
                              <w:t>stapka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pu(); setpos (-320,0); pd(); setpos (-280,-40);setpos (-240,-60)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setpos (-200,-80); setpos (-160,-80); setpos (-140,-80) 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(-140,0);setpos (-60,20); setpos (0,20); setpos (20,-40)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(20,-80); setpos (20,-180); setpos (0,-220);setpos (-20,-260)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(-40,-300); setpos (-80,-320); setpos (-140,-320)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(-200,-300);setpos (-220,-280);setpos (-200,-240)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(-180,-200);setpos (-160,-160);setpos (-140,-140)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(-140,-80)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2457">
                              <w:rPr>
                                <w:sz w:val="20"/>
                                <w:szCs w:val="20"/>
                              </w:rPr>
                              <w:t>klobuk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pu(); setpos (-320,0); pd(); setpos (-120,80);setpos (20,80)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(180,0); setpos (100,-60);setpos (20,-80)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pu(); setpos (-320,0); pd();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(-300,60);setpos (-260,140); setpos (-200,220)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(-160,260);setpos (-100,280);setpos (-40,280); setpos (20,240)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setpos (120,160);setpos (180,0)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2457">
                              <w:rPr>
                                <w:sz w:val="20"/>
                                <w:szCs w:val="20"/>
                              </w:rPr>
                              <w:t>pjege</w:t>
                            </w:r>
                          </w:p>
                          <w:p w:rsidR="005E275D" w:rsidRPr="003A2457" w:rsidRDefault="005E275D" w:rsidP="003A2457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kružnica (-140,200); kružnica (-220,100); kružnica (-20,220)</w:t>
                            </w:r>
                          </w:p>
                          <w:p w:rsidR="005E275D" w:rsidRPr="003A2457" w:rsidRDefault="005E275D" w:rsidP="003A2457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kružnica (50,150); kružnica (100,80); kružnica (-100,115)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137" type="#_x0000_t202" style="position:absolute;margin-left:21.65pt;margin-top:2.15pt;width:448.15pt;height:334.7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" strokecolor="#ffc000" strokeweight="2.25pt">
                <v:textbox>
                  <w:txbxContent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from turtle import *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def kružnica(x,y):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pu();setpos (x,y);rt(90);fd(20);lt(90); pd();circle(20)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title ('Muhara')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2457">
                        <w:rPr>
                          <w:sz w:val="20"/>
                          <w:szCs w:val="20"/>
                        </w:rPr>
                        <w:t>stapka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pu(); setpos (-320,0); pd(); setpos (-280,-40);setpos (-240,-60)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setpos (-200,-80); setpos (-160,-80); setpos (-140,-80) 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(-140,0);setpos (-60,20); setpos (0,20); setpos (20,-40)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(20,-80); setpos (20,-180); setpos (0,-220);setpos (-20,-260)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(-40,-300); setpos (-80,-320); setpos (-140,-320)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(-200,-300);setpos (-220,-280);setpos (-200,-240)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(-180,-200);setpos (-160,-160);setpos (-140,-140)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(-140,-80)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2457">
                        <w:rPr>
                          <w:sz w:val="20"/>
                          <w:szCs w:val="20"/>
                        </w:rPr>
                        <w:t>klobuk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pu(); setpos (-320,0); pd(); setpos (-120,80);setpos (20,80)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(180,0); setpos (100,-60);setpos (20,-80)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pu(); setpos (-320,0); pd();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(-300,60);setpos (-260,140); setpos (-200,220)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(-160,260);setpos (-100,280);setpos (-40,280); setpos (20,240)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setpos (120,160);setpos (180,0)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#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3A2457">
                        <w:rPr>
                          <w:sz w:val="20"/>
                          <w:szCs w:val="20"/>
                        </w:rPr>
                        <w:t>pjege</w:t>
                      </w:r>
                    </w:p>
                    <w:p w:rsidR="005E275D" w:rsidRPr="003A2457" w:rsidRDefault="005E275D" w:rsidP="003A2457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kružnica (-140,200); kružnica (-220,100); kružnica (-20,220)</w:t>
                      </w:r>
                    </w:p>
                    <w:p w:rsidR="005E275D" w:rsidRPr="003A2457" w:rsidRDefault="005E275D" w:rsidP="003A2457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kružnica (50,150); kružnica (100,80); kružnica (-100,115)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 xml:space="preserve">68. </w:t>
      </w:r>
    </w:p>
    <w:p w:rsidR="00AF1C7D" w:rsidRDefault="00AF1C7D" w:rsidP="00AF1C7D"/>
    <w:p w:rsidR="00AF1C7D" w:rsidRDefault="00AF1C7D" w:rsidP="00AF1C7D"/>
    <w:p w:rsidR="00AF1C7D" w:rsidRDefault="00AF1C7D" w:rsidP="00AF1C7D"/>
    <w:p w:rsidR="00AF1C7D" w:rsidRDefault="00AF1C7D" w:rsidP="00AF1C7D"/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3A2457" w:rsidRDefault="003A2457" w:rsidP="003A2457">
      <w:pPr>
        <w:spacing w:line="240" w:lineRule="auto"/>
      </w:pPr>
    </w:p>
    <w:p w:rsidR="00AF1C7D" w:rsidRDefault="00C72E20" w:rsidP="003A24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38100</wp:posOffset>
                </wp:positionV>
                <wp:extent cx="5691505" cy="3217545"/>
                <wp:effectExtent l="22860" t="23495" r="19685" b="16510"/>
                <wp:wrapNone/>
                <wp:docPr id="122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505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c=input('Koliko gori crveno (u sekundama)?'); c=int(c)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ž=input('Koliko gori žuto (u sekundama)?'); ž=int(ž)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z=input('Koliko gori zeleno (u sekundama)?'); z=int(z)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minute=input('Broj minuta u kojima se traži broj izmjene svjetala:'); minute=int(minute)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h=input('U koliko sati Ivica kreće?'); h=int(h)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m=input('U koliko minuta Ivica kreće?'); m=int(m)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x=input('U koliko minuta Ivica ima do semafora?'); x=int(x)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n=int (minute*60/(c+ž+z))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br_sekundi=h*3600+(m+x)*60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ostatak = br_sekundi %(c+ž+z)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print ('U', minute,'minuta svjetla na semaforu izmijene se', n, 'puta.')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if ostatak &gt;= c+ž: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print('Ivica neće čekati na semaforu.')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>else: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ceka= c+ž-ostatak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  <w:r w:rsidRPr="003A2457">
                              <w:rPr>
                                <w:sz w:val="20"/>
                                <w:szCs w:val="20"/>
                              </w:rPr>
                              <w:t xml:space="preserve">    print('Ivica će čekati na semaforu', ceka, 'sekundi.')</w:t>
                            </w: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E275D" w:rsidRPr="003A2457" w:rsidRDefault="005E275D" w:rsidP="00AF1C7D">
                            <w:pPr>
                              <w:pStyle w:val="Pythonpro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4" o:spid="_x0000_s1138" type="#_x0000_t202" style="position:absolute;margin-left:21.65pt;margin-top:3pt;width:448.15pt;height:253.3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" strokecolor="#ffc000" strokeweight="2.25pt">
                <v:textbox>
                  <w:txbxContent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c=input('Koliko gori crveno (u sekundama)?'); c=int(c)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ž=input('Koliko gori žuto (u sekundama)?'); ž=int(ž)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z=input('Koliko gori zeleno (u sekundama)?'); z=int(z)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minute=input('Broj minuta u kojima se traži broj izmjene svjetala:'); minute=int(minute)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h=input('U koliko sati Ivica kreće?'); h=int(h)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m=input('U koliko minuta Ivica kreće?'); m=int(m)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x=input('U koliko minuta Ivica ima do semafora?'); x=int(x)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n=int (minute*60/(c+ž+z))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br_sekundi=h*3600+(m+x)*60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ostatak = br_sekundi %(c+ž+z)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print ('U', minute,'minuta svjetla na semaforu izmijene se', n, 'puta.')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if ostatak &gt;= c+ž: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print('Ivica neće čekati na semaforu.')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>else: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ceka= c+ž-ostatak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  <w:r w:rsidRPr="003A2457">
                        <w:rPr>
                          <w:sz w:val="20"/>
                          <w:szCs w:val="20"/>
                        </w:rPr>
                        <w:t xml:space="preserve">    print('Ivica će čekati na semaforu', ceka, 'sekundi.')</w:t>
                      </w: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  <w:p w:rsidR="005E275D" w:rsidRPr="003A2457" w:rsidRDefault="005E275D" w:rsidP="00AF1C7D">
                      <w:pPr>
                        <w:pStyle w:val="Pythonpro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C7D">
        <w:t xml:space="preserve">69. </w:t>
      </w:r>
    </w:p>
    <w:p w:rsidR="00AF1C7D" w:rsidRDefault="00AF1C7D" w:rsidP="00AF1C7D"/>
    <w:p w:rsidR="00AF1C7D" w:rsidRDefault="00AF1C7D" w:rsidP="00AF1C7D"/>
    <w:p w:rsidR="000E3EC4" w:rsidRPr="005F5F4B" w:rsidRDefault="000E3EC4" w:rsidP="000D048A">
      <w:r w:rsidRPr="005F5F4B">
        <w:br w:type="page"/>
      </w:r>
    </w:p>
    <w:p w:rsidR="000E3EC4" w:rsidRPr="005F5F4B" w:rsidRDefault="00C74060" w:rsidP="000E3EC4">
      <w:pPr>
        <w:pStyle w:val="Heading2"/>
        <w:jc w:val="center"/>
      </w:pPr>
      <w:r>
        <w:lastRenderedPageBreak/>
        <w:t>4</w:t>
      </w:r>
      <w:r w:rsidR="000E3EC4" w:rsidRPr="005F5F4B">
        <w:t>B. PROGRAMSKI JEZIK SMALL BASIC</w:t>
      </w:r>
    </w:p>
    <w:p w:rsidR="00080B40" w:rsidRDefault="00080B40" w:rsidP="00080B40">
      <w:pPr>
        <w:pStyle w:val="Heading3"/>
      </w:pPr>
      <w:r>
        <w:t xml:space="preserve">1. Ponovimo </w:t>
      </w:r>
    </w:p>
    <w:p w:rsidR="00080B40" w:rsidRDefault="00080B40" w:rsidP="00080B40">
      <w:r w:rsidRPr="00593C45">
        <w:t xml:space="preserve">1. </w:t>
      </w:r>
    </w:p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262890</wp:posOffset>
                </wp:positionV>
                <wp:extent cx="2976245" cy="901065"/>
                <wp:effectExtent l="19050" t="19050" r="0" b="0"/>
                <wp:wrapNone/>
                <wp:docPr id="1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6245" cy="901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a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-7</w:t>
                            </w:r>
                          </w:p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While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&lt;=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-1</w:t>
                            </w:r>
                          </w:p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006060"/>
                                <w:sz w:val="20"/>
                              </w:rPr>
                              <w:t>TextWindow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.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2020"/>
                                <w:sz w:val="20"/>
                              </w:rPr>
                              <w:t>WriteLine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(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2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*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x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)</w:t>
                            </w:r>
                          </w:p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x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1</w:t>
                            </w:r>
                          </w:p>
                          <w:p w:rsidR="005E275D" w:rsidRPr="00BD4BD8" w:rsidRDefault="005E275D" w:rsidP="00080B40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EndWhile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2" o:spid="_x0000_s1139" type="#_x0000_t202" style="position:absolute;margin-left:2.8pt;margin-top:20.7pt;width:234.35pt;height:70.9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" fillcolor="window" strokecolor="#ffc000" strokeweight="2.25pt">
                <v:path arrowok="t"/>
                <v:textbox>
                  <w:txbxContent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a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-7</w:t>
                      </w:r>
                    </w:p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While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&lt;=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-1</w:t>
                      </w:r>
                    </w:p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006060"/>
                          <w:sz w:val="20"/>
                        </w:rPr>
                        <w:t>TextWindow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.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2020"/>
                          <w:sz w:val="20"/>
                        </w:rPr>
                        <w:t>WriteLine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(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2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*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x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)</w:t>
                      </w:r>
                    </w:p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x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1</w:t>
                      </w:r>
                    </w:p>
                    <w:p w:rsidR="005E275D" w:rsidRPr="00BD4BD8" w:rsidRDefault="005E275D" w:rsidP="00080B40">
                      <w:pPr>
                        <w:spacing w:after="0" w:line="240" w:lineRule="auto"/>
                        <w:rPr>
                          <w:b/>
                          <w:sz w:val="14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EndWhile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262890</wp:posOffset>
                </wp:positionV>
                <wp:extent cx="2209165" cy="1485900"/>
                <wp:effectExtent l="19050" t="19050" r="635" b="0"/>
                <wp:wrapNone/>
                <wp:docPr id="120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F81BD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-14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-12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-10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-8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-6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-4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140" type="#_x0000_t202" style="position:absolute;margin-left:270.1pt;margin-top:20.7pt;width:173.95pt;height:11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" fillcolor="window" strokecolor="#4f81bd" strokeweight="2.25pt">
                <v:path arrowok="t"/>
                <v:textbox>
                  <w:txbxContent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-14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-12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-10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-8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-6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-4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="003A2457">
        <w:t xml:space="preserve">a) </w:t>
      </w:r>
      <w:r w:rsidR="003A2457">
        <w:tab/>
      </w:r>
      <w:r w:rsidR="003A2457">
        <w:tab/>
      </w:r>
      <w:r w:rsidR="003A2457">
        <w:tab/>
      </w:r>
      <w:r w:rsidR="003A2457">
        <w:tab/>
      </w:r>
      <w:r w:rsidR="003A2457">
        <w:tab/>
      </w:r>
      <w:r w:rsidR="003A2457">
        <w:tab/>
      </w:r>
      <w:r w:rsidR="003A2457">
        <w:tab/>
        <w:t xml:space="preserve">        </w:t>
      </w:r>
      <w:r w:rsidR="005157CE">
        <w:t xml:space="preserve">  </w:t>
      </w:r>
      <w:r w:rsidR="00080B40">
        <w:t>Ispis programa: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C72E20" w:rsidP="003A2457"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239395</wp:posOffset>
                </wp:positionV>
                <wp:extent cx="2976245" cy="714375"/>
                <wp:effectExtent l="19050" t="19050" r="0" b="9525"/>
                <wp:wrapNone/>
                <wp:docPr id="119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624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593C45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593C45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For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a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=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FE66B6"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100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To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FE66B6"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 xml:space="preserve">5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Step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-5</w:t>
                            </w:r>
                          </w:p>
                          <w:p w:rsidR="005E275D" w:rsidRPr="00593C45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006060"/>
                                <w:sz w:val="20"/>
                              </w:rPr>
                              <w:t>TextWindow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.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2020"/>
                                <w:sz w:val="20"/>
                              </w:rPr>
                              <w:t>WriteLine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(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a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+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CC6633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CC6633"/>
                                <w:sz w:val="20"/>
                              </w:rPr>
                              <w:t>---&gt;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CC6633"/>
                                <w:sz w:val="20"/>
                              </w:rPr>
                              <w:t>"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+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a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/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5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)</w:t>
                            </w:r>
                          </w:p>
                          <w:p w:rsidR="005E275D" w:rsidRPr="00BD4BD8" w:rsidRDefault="005E275D" w:rsidP="00080B40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</w:rPr>
                            </w:pPr>
                            <w:r w:rsidRPr="00593C45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EndFor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6" o:spid="_x0000_s1141" type="#_x0000_t202" style="position:absolute;margin-left:2.8pt;margin-top:18.85pt;width:234.35pt;height:56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" fillcolor="window" strokecolor="#ffc000" strokeweight="2.25pt">
                <v:path arrowok="t"/>
                <v:textbox>
                  <w:txbxContent>
                    <w:p w:rsidR="005E275D" w:rsidRPr="00593C45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593C45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For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a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=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FE66B6"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100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593C45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To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FE66B6"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 xml:space="preserve">5 </w:t>
                      </w:r>
                      <w:r w:rsidRPr="00BD4BD8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Step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-5</w:t>
                      </w:r>
                    </w:p>
                    <w:p w:rsidR="005E275D" w:rsidRPr="00593C45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 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006060"/>
                          <w:sz w:val="20"/>
                        </w:rPr>
                        <w:t>TextWindow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.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2020"/>
                          <w:sz w:val="20"/>
                        </w:rPr>
                        <w:t>WriteLine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(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a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+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CC6633"/>
                          <w:sz w:val="20"/>
                        </w:rPr>
                        <w:t>"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CC6633"/>
                          <w:sz w:val="20"/>
                        </w:rPr>
                        <w:t>---&gt;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CC6633"/>
                          <w:sz w:val="20"/>
                        </w:rPr>
                        <w:t>"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+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a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/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5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)</w:t>
                      </w:r>
                    </w:p>
                    <w:p w:rsidR="005E275D" w:rsidRPr="00BD4BD8" w:rsidRDefault="005E275D" w:rsidP="00080B40">
                      <w:pPr>
                        <w:spacing w:after="0" w:line="240" w:lineRule="auto"/>
                        <w:rPr>
                          <w:b/>
                          <w:sz w:val="14"/>
                        </w:rPr>
                      </w:pPr>
                      <w:r w:rsidRPr="00593C45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EndFor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239395</wp:posOffset>
                </wp:positionV>
                <wp:extent cx="2209165" cy="1114425"/>
                <wp:effectExtent l="19050" t="19050" r="635" b="9525"/>
                <wp:wrapNone/>
                <wp:docPr id="118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F81BD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100 ---&gt; 20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95 ---&gt; 19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90 ---&gt; 18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…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5 ---&gt;5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142" type="#_x0000_t202" style="position:absolute;margin-left:270.1pt;margin-top:18.85pt;width:173.95pt;height:87.7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" fillcolor="window" strokecolor="#4f81bd" strokeweight="2.25pt">
                <v:path arrowok="t"/>
                <v:textbox>
                  <w:txbxContent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100 ---&gt; 20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95 ---&gt; 19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90 ---&gt; 18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…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5 ---&gt;5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t xml:space="preserve">b) </w:t>
      </w:r>
      <w:r w:rsidR="00080B40">
        <w:tab/>
      </w:r>
      <w:r w:rsidR="00080B40">
        <w:tab/>
      </w:r>
      <w:r w:rsidR="00080B40">
        <w:tab/>
      </w:r>
      <w:r w:rsidR="00080B40">
        <w:tab/>
      </w:r>
      <w:r w:rsidR="00080B40">
        <w:tab/>
      </w:r>
      <w:r w:rsidR="00080B40">
        <w:tab/>
      </w:r>
      <w:r w:rsidR="00080B40">
        <w:tab/>
        <w:t xml:space="preserve">          Ispis programa: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213360</wp:posOffset>
                </wp:positionV>
                <wp:extent cx="2976245" cy="927100"/>
                <wp:effectExtent l="19050" t="19050" r="0" b="6350"/>
                <wp:wrapNone/>
                <wp:docPr id="117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6245" cy="92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m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2</w:t>
                            </w:r>
                          </w:p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While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&lt;=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20</w:t>
                            </w:r>
                          </w:p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006060"/>
                                <w:sz w:val="20"/>
                              </w:rPr>
                              <w:t>TextWindow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.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2020"/>
                                <w:sz w:val="20"/>
                              </w:rPr>
                              <w:t>WriteLine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m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)</w:t>
                            </w:r>
                          </w:p>
                          <w:p w:rsidR="005E275D" w:rsidRPr="00BD4BD8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m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4</w:t>
                            </w:r>
                          </w:p>
                          <w:p w:rsidR="005E275D" w:rsidRPr="00BD4BD8" w:rsidRDefault="005E275D" w:rsidP="00080B40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</w:rPr>
                            </w:pPr>
                            <w:r w:rsidRPr="00BD4BD8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EndWhile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2" o:spid="_x0000_s1143" type="#_x0000_t202" style="position:absolute;margin-left:2.8pt;margin-top:16.8pt;width:234.35pt;height:7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" fillcolor="window" strokecolor="#ffc000" strokeweight="2.25pt">
                <v:path arrowok="t"/>
                <v:textbox>
                  <w:txbxContent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m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2</w:t>
                      </w:r>
                    </w:p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While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m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&lt;=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20</w:t>
                      </w:r>
                    </w:p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006060"/>
                          <w:sz w:val="20"/>
                        </w:rPr>
                        <w:t>TextWindow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.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2020"/>
                          <w:sz w:val="20"/>
                        </w:rPr>
                        <w:t>WriteLine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m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)</w:t>
                      </w:r>
                    </w:p>
                    <w:p w:rsidR="005E275D" w:rsidRPr="00BD4BD8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m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m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4</w:t>
                      </w:r>
                    </w:p>
                    <w:p w:rsidR="005E275D" w:rsidRPr="00BD4BD8" w:rsidRDefault="005E275D" w:rsidP="00080B40">
                      <w:pPr>
                        <w:spacing w:after="0" w:line="240" w:lineRule="auto"/>
                        <w:rPr>
                          <w:b/>
                          <w:sz w:val="14"/>
                        </w:rPr>
                      </w:pPr>
                      <w:r w:rsidRPr="00BD4BD8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EndWhile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213360</wp:posOffset>
                </wp:positionV>
                <wp:extent cx="2209165" cy="1066165"/>
                <wp:effectExtent l="19050" t="19050" r="635" b="635"/>
                <wp:wrapNone/>
                <wp:docPr id="116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1066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F81BD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2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6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10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14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270.1pt;margin-top:16.8pt;width:173.95pt;height:83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" fillcolor="window" strokecolor="#4f81bd" strokeweight="2.25pt">
                <v:path arrowok="t"/>
                <v:textbox>
                  <w:txbxContent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2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6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10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14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c)                                                                        </w:t>
      </w:r>
      <w:r w:rsidR="003A2457">
        <w:t xml:space="preserve">                          </w:t>
      </w:r>
      <w:r w:rsidR="00080B40">
        <w:t>Ispis programa: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259080</wp:posOffset>
                </wp:positionV>
                <wp:extent cx="2976245" cy="566420"/>
                <wp:effectExtent l="19050" t="19050" r="0" b="5080"/>
                <wp:wrapNone/>
                <wp:docPr id="115" name="Tekstni okvi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6245" cy="566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593C45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593C45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For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b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=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0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To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 xml:space="preserve">100 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Step</w:t>
                            </w:r>
                            <w:r w:rsidRPr="00BD4BD8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DD6633"/>
                                <w:sz w:val="20"/>
                              </w:rPr>
                              <w:t>10</w:t>
                            </w:r>
                          </w:p>
                          <w:p w:rsidR="005E275D" w:rsidRPr="00593C45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</w:pP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 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006060"/>
                                <w:sz w:val="20"/>
                              </w:rPr>
                              <w:t>TextWindow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.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2020"/>
                                <w:sz w:val="20"/>
                              </w:rPr>
                              <w:t>WriteLine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sz w:val="20"/>
                              </w:rPr>
                              <w:t xml:space="preserve"> 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noProof/>
                                <w:color w:val="000000"/>
                                <w:sz w:val="20"/>
                              </w:rPr>
                              <w:t>b</w:t>
                            </w:r>
                            <w:r w:rsidRPr="00593C45">
                              <w:rPr>
                                <w:rFonts w:ascii="Consolas" w:hAnsi="Consolas" w:cs="Consolas"/>
                                <w:b/>
                                <w:noProof/>
                                <w:color w:val="800000"/>
                                <w:sz w:val="20"/>
                              </w:rPr>
                              <w:t>)</w:t>
                            </w:r>
                          </w:p>
                          <w:p w:rsidR="005E275D" w:rsidRPr="00BD4BD8" w:rsidRDefault="005E275D" w:rsidP="00080B40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</w:rPr>
                            </w:pPr>
                            <w:r w:rsidRPr="00593C45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</w:rPr>
                              <w:t>EndFor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9" o:spid="_x0000_s1145" type="#_x0000_t202" style="position:absolute;margin-left:2.8pt;margin-top:20.4pt;width:234.35pt;height:44.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" fillcolor="window" strokecolor="#ffc000" strokeweight="2.25pt">
                <v:path arrowok="t"/>
                <v:textbox>
                  <w:txbxContent>
                    <w:p w:rsidR="005E275D" w:rsidRPr="00593C45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593C45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For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b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=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0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593C45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To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 xml:space="preserve">100 </w:t>
                      </w:r>
                      <w:r w:rsidRPr="00BD4BD8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Step</w:t>
                      </w:r>
                      <w:r w:rsidRPr="00BD4BD8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DD6633"/>
                          <w:sz w:val="20"/>
                        </w:rPr>
                        <w:t>10</w:t>
                      </w:r>
                    </w:p>
                    <w:p w:rsidR="005E275D" w:rsidRPr="00593C45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</w:pP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 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006060"/>
                          <w:sz w:val="20"/>
                        </w:rPr>
                        <w:t>TextWindow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.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2020"/>
                          <w:sz w:val="20"/>
                        </w:rPr>
                        <w:t>WriteLine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sz w:val="20"/>
                        </w:rPr>
                        <w:t xml:space="preserve"> 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b/>
                          <w:noProof/>
                          <w:color w:val="000000"/>
                          <w:sz w:val="20"/>
                        </w:rPr>
                        <w:t>b</w:t>
                      </w:r>
                      <w:r w:rsidRPr="00593C45">
                        <w:rPr>
                          <w:rFonts w:ascii="Consolas" w:hAnsi="Consolas" w:cs="Consolas"/>
                          <w:b/>
                          <w:noProof/>
                          <w:color w:val="800000"/>
                          <w:sz w:val="20"/>
                        </w:rPr>
                        <w:t>)</w:t>
                      </w:r>
                    </w:p>
                    <w:p w:rsidR="005E275D" w:rsidRPr="00BD4BD8" w:rsidRDefault="005E275D" w:rsidP="00080B40">
                      <w:pPr>
                        <w:spacing w:after="0" w:line="240" w:lineRule="auto"/>
                        <w:rPr>
                          <w:b/>
                          <w:sz w:val="14"/>
                        </w:rPr>
                      </w:pPr>
                      <w:r w:rsidRPr="00593C45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259080</wp:posOffset>
                </wp:positionV>
                <wp:extent cx="2209165" cy="1131570"/>
                <wp:effectExtent l="19050" t="19050" r="635" b="0"/>
                <wp:wrapNone/>
                <wp:docPr id="114" name="Tekstni okvi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165" cy="1131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4F81BD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0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10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20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…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146" type="#_x0000_t202" style="position:absolute;margin-left:270.1pt;margin-top:20.4pt;width:173.95pt;height:89.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" fillcolor="window" strokecolor="#4f81bd" strokeweight="2.25pt">
                <v:path arrowok="t"/>
                <v:textbox>
                  <w:txbxContent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0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10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20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…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d)                                                                    </w:t>
      </w:r>
      <w:r w:rsidR="005157CE">
        <w:t xml:space="preserve">                             </w:t>
      </w:r>
      <w:r w:rsidR="00080B40">
        <w:t xml:space="preserve"> Ispis programa: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>
      <w:pPr>
        <w:spacing w:line="240" w:lineRule="auto"/>
      </w:pPr>
      <w:r>
        <w:lastRenderedPageBreak/>
        <w:br w:type="page"/>
      </w:r>
    </w:p>
    <w:p w:rsidR="005157CE" w:rsidRDefault="00080B40" w:rsidP="005157CE">
      <w:r>
        <w:lastRenderedPageBreak/>
        <w:t>2</w:t>
      </w:r>
      <w:r w:rsidR="005157CE">
        <w:t>.</w:t>
      </w:r>
    </w:p>
    <w:p w:rsidR="005157CE" w:rsidRDefault="005157CE">
      <w:pPr>
        <w:spacing w:after="0" w:line="240" w:lineRule="auto"/>
      </w:pPr>
      <w:r>
        <w:rPr>
          <w:noProof/>
        </w:rPr>
        <w:drawing>
          <wp:inline distT="0" distB="0" distL="0" distR="0">
            <wp:extent cx="5939790" cy="5735641"/>
            <wp:effectExtent l="19050" t="0" r="381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3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80B40" w:rsidRPr="00D617B1" w:rsidRDefault="00C72E20" w:rsidP="00080B40">
      <w:pPr>
        <w:tabs>
          <w:tab w:val="left" w:pos="5954"/>
        </w:tabs>
        <w:rPr>
          <w:rFonts w:cs="Calibri"/>
          <w:noProof/>
        </w:rPr>
      </w:pPr>
      <w:r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45720</wp:posOffset>
                </wp:positionV>
                <wp:extent cx="5670550" cy="2933065"/>
                <wp:effectExtent l="19050" t="19050" r="6350" b="635"/>
                <wp:wrapNone/>
                <wp:docPr id="113" name="Tekstni okvi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0" cy="2933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"TABLICA KVADRATA I KORIJENA"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"x"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"kvadrat"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"korijen"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Power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B35C0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B35C06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))</w:t>
                            </w:r>
                          </w:p>
                          <w:p w:rsidR="005E275D" w:rsidRPr="00B35C06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B35C0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7" o:spid="_x0000_s1147" type="#_x0000_t202" style="position:absolute;margin-left:22.6pt;margin-top:3.6pt;width:446.5pt;height:230.9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" fillcolor="window" strokecolor="#ffc000" strokeweight="2.25pt">
                <v:path arrowok="t"/>
                <v:textbox>
                  <w:txbxContent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"TABLICA KVADRATA I KORIJENA"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"x"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"kvadrat"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"korijen"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Power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B35C0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B35C06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B35C06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))</w:t>
                      </w:r>
                    </w:p>
                    <w:p w:rsidR="005E275D" w:rsidRPr="00B35C06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B35C0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3. </w:t>
      </w:r>
    </w:p>
    <w:p w:rsidR="00080B40" w:rsidRPr="00D617B1" w:rsidRDefault="00080B40" w:rsidP="00080B40">
      <w:pPr>
        <w:spacing w:after="200"/>
        <w:rPr>
          <w:rFonts w:cs="Calibri"/>
          <w:noProof/>
        </w:rPr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5157CE" w:rsidRDefault="005157CE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Pr="00D617B1" w:rsidRDefault="00C72E2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72390</wp:posOffset>
                </wp:positionV>
                <wp:extent cx="5670550" cy="4662805"/>
                <wp:effectExtent l="19050" t="19050" r="6350" b="4445"/>
                <wp:wrapNone/>
                <wp:docPr id="112" name="Tekstni okvi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0" cy="4662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"TABLICA KVADRATA I KORIJENA"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"x"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"kvadrat"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"korijen"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"m="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"n="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)*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)*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Power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)*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6256D7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))</w:t>
                            </w:r>
                          </w:p>
                          <w:p w:rsidR="005E275D" w:rsidRPr="006256D7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6256D7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22.6pt;margin-top:5.7pt;width:446.5pt;height:367.1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" fillcolor="window" strokecolor="#ffc000" strokeweight="2.25pt">
                <v:path arrowok="t"/>
                <v:textbox>
                  <w:txbxContent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"TABLICA KVADRATA I KORIJENA"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"x"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"kvadrat"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"korijen"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"m="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"n="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)*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)*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Power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 w:rsidRPr="006256D7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)*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6256D7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))</w:t>
                      </w:r>
                    </w:p>
                    <w:p w:rsidR="005E275D" w:rsidRPr="006256D7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6256D7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 w:rsidR="00080B40" w:rsidRPr="00D617B1">
        <w:rPr>
          <w:rFonts w:cs="Calibri"/>
          <w:noProof/>
        </w:rPr>
        <w:t xml:space="preserve">4. 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Pr="00D617B1" w:rsidRDefault="00C72E2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62865</wp:posOffset>
                </wp:positionV>
                <wp:extent cx="5487035" cy="3051810"/>
                <wp:effectExtent l="19050" t="19050" r="0" b="0"/>
                <wp:wrapNone/>
                <wp:docPr id="111" name="Tekstni okvi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7035" cy="3051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"Pravokutnik"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Power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Power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"opseg="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"površina="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"dijagonala="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6256D7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20.7pt;margin-top:4.95pt;width:432.05pt;height:240.3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"Pravokutnik"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Power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)+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Power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"opseg="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"površina="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"dijagonala="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6256D7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 w:rsidRPr="00D617B1">
        <w:rPr>
          <w:rFonts w:cs="Calibri"/>
          <w:noProof/>
        </w:rPr>
        <w:t xml:space="preserve">5. </w:t>
      </w:r>
    </w:p>
    <w:p w:rsidR="00080B40" w:rsidRDefault="00080B40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5157CE" w:rsidRDefault="005157CE" w:rsidP="00080B40"/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35560</wp:posOffset>
                </wp:positionV>
                <wp:extent cx="3870960" cy="694055"/>
                <wp:effectExtent l="19050" t="20955" r="15240" b="18415"/>
                <wp:wrapNone/>
                <wp:docPr id="110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8" o:spid="_x0000_s1150" type="#_x0000_t202" style="position:absolute;margin-left:27.3pt;margin-top:2.8pt;width:304.8pt;height:54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" strokecolor="#ffc000" strokeweight="2.25pt">
                <v:textbox>
                  <w:txbxContent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6. a)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-3175</wp:posOffset>
                </wp:positionV>
                <wp:extent cx="3870960" cy="670560"/>
                <wp:effectExtent l="19050" t="23495" r="15240" b="20320"/>
                <wp:wrapNone/>
                <wp:docPr id="109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9" o:spid="_x0000_s1151" type="#_x0000_t202" style="position:absolute;margin-left:27.3pt;margin-top:-.25pt;width:304.8pt;height:52.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" strokecolor="#ffc000" strokeweight="2.25pt">
                <v:textbox>
                  <w:txbxContent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72AC">
        <w:t xml:space="preserve">    </w:t>
      </w:r>
      <w:r w:rsidR="00080B40">
        <w:t xml:space="preserve">b) </w:t>
      </w:r>
    </w:p>
    <w:p w:rsidR="00080B40" w:rsidRDefault="00080B40" w:rsidP="00080B40"/>
    <w:p w:rsidR="00080B40" w:rsidRDefault="00080B40" w:rsidP="00080B40"/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5080</wp:posOffset>
                </wp:positionV>
                <wp:extent cx="3870960" cy="872490"/>
                <wp:effectExtent l="19050" t="16510" r="15240" b="15875"/>
                <wp:wrapNone/>
                <wp:docPr id="108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0" o:spid="_x0000_s1152" type="#_x0000_t202" style="position:absolute;margin-left:27.3pt;margin-top:.4pt;width:304.8pt;height:68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" strokecolor="#ffc000" strokeweight="2.25pt">
                <v:textbox>
                  <w:txbxContent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272AC">
        <w:t xml:space="preserve">    </w:t>
      </w:r>
      <w:r w:rsidR="00080B40">
        <w:t xml:space="preserve">c)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1272AC" w:rsidRDefault="001272AC" w:rsidP="00080B40"/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1270</wp:posOffset>
                </wp:positionV>
                <wp:extent cx="4655185" cy="1028700"/>
                <wp:effectExtent l="19050" t="20955" r="21590" b="17145"/>
                <wp:wrapNone/>
                <wp:docPr id="107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18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3753AA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3753AA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Step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 xml:space="preserve">   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DrawTriangle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 xml:space="preserve">   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DrawTriangle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1" o:spid="_x0000_s1153" type="#_x0000_t202" style="position:absolute;margin-left:27.3pt;margin-top:.1pt;width:366.55pt;height:81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" strokecolor="#ffc000" strokeweight="2.25pt">
                <v:textbox>
                  <w:txbxContent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 w:rsidRPr="003753AA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3753AA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3753AA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 w:rsidRPr="003753AA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3753AA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3753AA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Step</w:t>
                      </w:r>
                      <w:r w:rsidRPr="003753AA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 xml:space="preserve">   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DrawTriangle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 xml:space="preserve">   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DrawTriangle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3753AA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 w:rsidR="001272AC">
        <w:t xml:space="preserve">    </w:t>
      </w:r>
      <w:r w:rsidR="00080B40">
        <w:t xml:space="preserve">d)             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1272AC" w:rsidRDefault="001272AC">
      <w:pPr>
        <w:spacing w:after="0" w:line="240" w:lineRule="auto"/>
      </w:pPr>
      <w:r>
        <w:br w:type="page"/>
      </w:r>
    </w:p>
    <w:p w:rsidR="00080B40" w:rsidRDefault="00C72E20" w:rsidP="00080B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74295</wp:posOffset>
                </wp:positionV>
                <wp:extent cx="4171950" cy="1788160"/>
                <wp:effectExtent l="18415" t="15240" r="19685" b="15875"/>
                <wp:wrapNone/>
                <wp:docPr id="106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78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3753AA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3753AA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2" o:spid="_x0000_s1154" type="#_x0000_t202" style="position:absolute;margin-left:19.8pt;margin-top:5.85pt;width:328.5pt;height:140.8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" strokecolor="#ffc000" strokeweight="2.25pt">
                <v:textbox>
                  <w:txbxContent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3753AA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3753AA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3753AA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e)  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>
      <w:r>
        <w:t xml:space="preserve">7. </w:t>
      </w:r>
    </w:p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69215</wp:posOffset>
                </wp:positionV>
                <wp:extent cx="4820285" cy="852805"/>
                <wp:effectExtent l="18415" t="16510" r="19050" b="16510"/>
                <wp:wrapNone/>
                <wp:docPr id="105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3" o:spid="_x0000_s1155" type="#_x0000_t202" style="position:absolute;margin-left:31.05pt;margin-top:5.45pt;width:379.55pt;height:67.1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a)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141605</wp:posOffset>
                </wp:positionV>
                <wp:extent cx="4820285" cy="1236980"/>
                <wp:effectExtent l="18415" t="20955" r="19050" b="18415"/>
                <wp:wrapNone/>
                <wp:docPr id="104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4" o:spid="_x0000_s1156" type="#_x0000_t202" style="position:absolute;margin-left:31.05pt;margin-top:11.15pt;width:379.55pt;height:97.4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r>
        <w:t xml:space="preserve"> b)       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17780</wp:posOffset>
                </wp:positionV>
                <wp:extent cx="4820285" cy="1068705"/>
                <wp:effectExtent l="18415" t="18415" r="19050" b="17780"/>
                <wp:wrapNone/>
                <wp:docPr id="103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5" o:spid="_x0000_s1157" type="#_x0000_t202" style="position:absolute;margin-left:31.05pt;margin-top:1.4pt;width:379.55pt;height:84.1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c) </w:t>
      </w:r>
    </w:p>
    <w:p w:rsidR="00080B40" w:rsidRDefault="00080B40" w:rsidP="00080B40"/>
    <w:p w:rsidR="00080B40" w:rsidRDefault="00080B40" w:rsidP="00080B40"/>
    <w:p w:rsidR="00080B40" w:rsidRDefault="00080B40" w:rsidP="00080B40">
      <w:pPr>
        <w:rPr>
          <w:noProof/>
        </w:rPr>
      </w:pPr>
    </w:p>
    <w:p w:rsidR="00B53D7F" w:rsidRDefault="00B53D7F" w:rsidP="00080B40">
      <w:pPr>
        <w:rPr>
          <w:noProof/>
        </w:rPr>
      </w:pPr>
    </w:p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73660</wp:posOffset>
                </wp:positionV>
                <wp:extent cx="4829175" cy="1433195"/>
                <wp:effectExtent l="19050" t="20320" r="19050" b="22860"/>
                <wp:wrapNone/>
                <wp:docPr id="102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43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6" o:spid="_x0000_s1158" type="#_x0000_t202" style="position:absolute;margin-left:30.35pt;margin-top:5.8pt;width:380.25pt;height:112.8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   d)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/>
    <w:p w:rsidR="00080B40" w:rsidRDefault="00C72E20" w:rsidP="00080B4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22860</wp:posOffset>
                </wp:positionV>
                <wp:extent cx="4829175" cy="1512570"/>
                <wp:effectExtent l="19685" t="17145" r="18415" b="22860"/>
                <wp:wrapNone/>
                <wp:docPr id="101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7" o:spid="_x0000_s1159" type="#_x0000_t202" style="position:absolute;margin-left:30.35pt;margin-top:1.8pt;width:380.25pt;height:119.1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e)   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B53D7F" w:rsidRDefault="00B53D7F" w:rsidP="00080B40"/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13335</wp:posOffset>
                </wp:positionV>
                <wp:extent cx="4829175" cy="1847850"/>
                <wp:effectExtent l="19685" t="14605" r="18415" b="23495"/>
                <wp:wrapNone/>
                <wp:docPr id="100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8" o:spid="_x0000_s1160" type="#_x0000_t202" style="position:absolute;margin-left:30.35pt;margin-top:1.05pt;width:380.25pt;height:145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f)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/>
    <w:p w:rsidR="00080B40" w:rsidRDefault="00C72E20" w:rsidP="00080B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48260</wp:posOffset>
                </wp:positionV>
                <wp:extent cx="4829175" cy="1966595"/>
                <wp:effectExtent l="19685" t="22860" r="18415" b="20320"/>
                <wp:wrapNone/>
                <wp:docPr id="99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"green"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9" o:spid="_x0000_s1161" type="#_x0000_t202" style="position:absolute;margin-left:30.35pt;margin-top:3.8pt;width:380.25pt;height:154.8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"green"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  g)  </w:t>
      </w: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pPr>
        <w:rPr>
          <w:noProof/>
        </w:rPr>
      </w:pPr>
    </w:p>
    <w:p w:rsidR="00080B40" w:rsidRDefault="00080B40" w:rsidP="00080B40">
      <w:r>
        <w:t xml:space="preserve"> </w:t>
      </w:r>
    </w:p>
    <w:p w:rsidR="00080B40" w:rsidRDefault="00080B40" w:rsidP="00080B40"/>
    <w:p w:rsidR="00080B40" w:rsidRDefault="00080B40" w:rsidP="00080B40"/>
    <w:p w:rsidR="00B53D7F" w:rsidRDefault="00B53D7F" w:rsidP="00B53D7F">
      <w:pPr>
        <w:spacing w:line="240" w:lineRule="auto"/>
      </w:pPr>
    </w:p>
    <w:p w:rsidR="00080B40" w:rsidRDefault="00C72E20" w:rsidP="00B53D7F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6985</wp:posOffset>
                </wp:positionV>
                <wp:extent cx="4829175" cy="2176780"/>
                <wp:effectExtent l="19685" t="17780" r="18415" b="15240"/>
                <wp:wrapNone/>
                <wp:docPr id="98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17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Step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175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1E5134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1E513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1E5134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0" o:spid="_x0000_s1162" type="#_x0000_t202" style="position:absolute;margin-left:30.35pt;margin-top:.55pt;width:380.25pt;height:171.4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" strokecolor="#ffc000" strokeweight="2.25pt">
                <v:textbox>
                  <w:txbxContent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105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Step</w:t>
                      </w: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1E5134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175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1E5134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1E513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1E5134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h) </w:t>
      </w: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B53D7F" w:rsidRDefault="00B53D7F">
      <w:pPr>
        <w:spacing w:after="0" w:line="240" w:lineRule="auto"/>
      </w:pPr>
      <w:r>
        <w:lastRenderedPageBreak/>
        <w:br w:type="page"/>
      </w:r>
    </w:p>
    <w:p w:rsidR="00080B40" w:rsidRDefault="00C72E20" w:rsidP="00080B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48895</wp:posOffset>
                </wp:positionV>
                <wp:extent cx="4946650" cy="8053070"/>
                <wp:effectExtent l="21590" t="14605" r="22860" b="19050"/>
                <wp:wrapNone/>
                <wp:docPr id="97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805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"Snjegović"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320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BackgroundColor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"LightSkyBlue"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"sienna"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'desna ruka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'lijeva ruka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245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275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'o</w:t>
                            </w:r>
                            <w:r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č</w:t>
                            </w: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i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'gumbi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340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'šešir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PenWidth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127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127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127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127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127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127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'nos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"OrangeRed"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'metla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"Chocolate"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226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235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Step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1" o:spid="_x0000_s1163" type="#_x0000_t202" style="position:absolute;margin-left:29.75pt;margin-top:3.85pt;width:389.5pt;height:634.1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" strokecolor="#ffc000" strokeweight="2.25pt">
                <v:textbox>
                  <w:txbxContent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"Snjegović"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320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BackgroundColor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"LightSkyBlue"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"sienna"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'desna ruka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'lijeva ruka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245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275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'o</w:t>
                      </w:r>
                      <w:r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č</w:t>
                      </w: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i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'gumbi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340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'šešir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PenWidth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127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127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127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127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127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127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'nos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"OrangeRed"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'metla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"Chocolate"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226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235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Step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311C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8. 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rPr>
          <w:color w:val="0000FF"/>
        </w:rPr>
      </w:pPr>
    </w:p>
    <w:p w:rsidR="00080B40" w:rsidRDefault="00080B40" w:rsidP="00080B40">
      <w:pPr>
        <w:spacing w:line="240" w:lineRule="auto"/>
        <w:rPr>
          <w:rFonts w:cs="Calibri"/>
          <w:noProof/>
        </w:rPr>
      </w:pPr>
      <w:r>
        <w:rPr>
          <w:rFonts w:cs="Calibri"/>
          <w:noProof/>
        </w:rPr>
        <w:br w:type="page"/>
      </w: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C72E2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  <w:r>
        <w:rPr>
          <w:rFonts w:eastAsia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22225</wp:posOffset>
                </wp:positionV>
                <wp:extent cx="4829175" cy="2367280"/>
                <wp:effectExtent l="21590" t="15875" r="16510" b="17145"/>
                <wp:wrapNone/>
                <wp:docPr id="96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236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"Kvadrat"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"a="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ru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ro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ru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ru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ro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ro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ro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ro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2" o:spid="_x0000_s1164" type="#_x0000_t202" style="position:absolute;left:0;text-align:left;margin-left:23.8pt;margin-top:1.75pt;width:380.25pt;height:186.4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" strokecolor="#ffc000" strokeweight="2.25pt">
                <v:textbox>
                  <w:txbxContent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"Kvadrat"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"a="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ru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ro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ru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ru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ro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ro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ro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ro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 w:rsidRPr="00D617B1">
        <w:rPr>
          <w:rFonts w:cs="Calibri"/>
          <w:noProof/>
        </w:rPr>
        <w:t xml:space="preserve">9. </w:t>
      </w: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left="284" w:hanging="284"/>
        <w:rPr>
          <w:rFonts w:cs="Calibri"/>
          <w:noProof/>
        </w:rPr>
      </w:pPr>
    </w:p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5080</wp:posOffset>
                </wp:positionV>
                <wp:extent cx="4829175" cy="3206115"/>
                <wp:effectExtent l="21590" t="20320" r="16510" b="21590"/>
                <wp:wrapNone/>
                <wp:docPr id="95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20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"Sienna"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"Gray"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"green"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3" o:spid="_x0000_s1165" type="#_x0000_t202" style="position:absolute;margin-left:23.8pt;margin-top:.4pt;width:380.25pt;height:252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" strokecolor="#ffc000" strokeweight="2.25pt">
                <v:textbox>
                  <w:txbxContent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"Sienna"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"Gray"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180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"green"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t>10.</w: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B53D7F" w:rsidRDefault="00B53D7F">
      <w:pPr>
        <w:spacing w:after="0" w:line="240" w:lineRule="auto"/>
        <w:rPr>
          <w:rFonts w:cs="Calibri"/>
          <w:noProof/>
        </w:rPr>
      </w:pPr>
      <w:r>
        <w:rPr>
          <w:rFonts w:cs="Calibri"/>
          <w:noProof/>
        </w:rPr>
        <w:br w:type="page"/>
      </w:r>
    </w:p>
    <w:p w:rsidR="00080B40" w:rsidRPr="008311CF" w:rsidRDefault="00C72E20" w:rsidP="00080B40">
      <w:pPr>
        <w:spacing w:after="200"/>
        <w:ind w:left="284" w:right="2551" w:hanging="284"/>
        <w:rPr>
          <w:rFonts w:cs="Calibri"/>
          <w:noProof/>
        </w:rPr>
      </w:pPr>
      <w:r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50800</wp:posOffset>
                </wp:positionV>
                <wp:extent cx="4829175" cy="7025005"/>
                <wp:effectExtent l="15240" t="16510" r="22860" b="16510"/>
                <wp:wrapNone/>
                <wp:docPr id="94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702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Show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"Semafor"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260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"Sienna"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"Gray"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410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While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'crveno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Program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Delay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 žuto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Program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Delay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'zeleno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"green"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295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Program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Delay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 w:rsidRPr="008311CF"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8311CF" w:rsidRDefault="005E275D" w:rsidP="00B53D7F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8311C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EndWhile</w:t>
                            </w:r>
                          </w:p>
                          <w:p w:rsidR="005E275D" w:rsidRPr="008311C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4" o:spid="_x0000_s1166" type="#_x0000_t202" style="position:absolute;left:0;text-align:left;margin-left:28.5pt;margin-top:4pt;width:380.25pt;height:553.1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" strokecolor="#ffc000" strokeweight="2.25pt">
                <v:textbox>
                  <w:txbxContent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Show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"Semafor"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260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"Sienna"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"Gray"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410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While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'crveno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180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color w:val="800000"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Program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Delay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 žuto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180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Program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Delay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'zeleno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180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"green"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295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006060"/>
                        </w:rPr>
                        <w:t>Program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Delay</w:t>
                      </w:r>
                      <w:r w:rsidRPr="008311CF"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 w:rsidRPr="008311CF"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8311CF" w:rsidRDefault="005E275D" w:rsidP="00B53D7F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 w:rsidRPr="008311C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EndWhile</w:t>
                      </w:r>
                    </w:p>
                    <w:p w:rsidR="005E275D" w:rsidRPr="008311C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 w:rsidRPr="008311CF">
        <w:rPr>
          <w:rFonts w:cs="Calibri"/>
          <w:noProof/>
        </w:rPr>
        <w:t xml:space="preserve">11. </w:t>
      </w:r>
    </w:p>
    <w:p w:rsidR="00080B40" w:rsidRDefault="00080B40" w:rsidP="00080B40">
      <w:pPr>
        <w:spacing w:after="200"/>
        <w:ind w:left="284" w:right="2551" w:hanging="284"/>
        <w:rPr>
          <w:rFonts w:cs="Calibri"/>
          <w:noProof/>
          <w:color w:val="FF0000"/>
        </w:rPr>
      </w:pPr>
    </w:p>
    <w:p w:rsidR="00080B40" w:rsidRDefault="00080B40" w:rsidP="00080B40">
      <w:pPr>
        <w:spacing w:after="200"/>
        <w:ind w:left="284" w:right="2551" w:hanging="284"/>
        <w:rPr>
          <w:rFonts w:cs="Calibri"/>
          <w:noProof/>
          <w:color w:val="FF0000"/>
        </w:rPr>
      </w:pPr>
    </w:p>
    <w:p w:rsidR="00080B40" w:rsidRDefault="00080B40" w:rsidP="00080B40">
      <w:pPr>
        <w:spacing w:after="200"/>
        <w:ind w:left="284" w:right="2551" w:hanging="284"/>
        <w:rPr>
          <w:rFonts w:cs="Calibri"/>
          <w:noProof/>
          <w:color w:val="FF0000"/>
        </w:rPr>
      </w:pPr>
    </w:p>
    <w:p w:rsidR="00080B40" w:rsidRDefault="00080B40" w:rsidP="00080B40">
      <w:pPr>
        <w:spacing w:after="200"/>
        <w:ind w:left="284" w:right="2551" w:hanging="284"/>
        <w:rPr>
          <w:rFonts w:cs="Calibri"/>
          <w:noProof/>
        </w:rPr>
      </w:pPr>
      <w:r w:rsidRPr="00D617B1">
        <w:rPr>
          <w:rFonts w:cs="Calibri"/>
          <w:noProof/>
        </w:rPr>
        <w:br w:type="page"/>
      </w:r>
    </w:p>
    <w:p w:rsidR="00080B40" w:rsidRPr="00C50D94" w:rsidRDefault="00080B40" w:rsidP="00080B40">
      <w:pPr>
        <w:pStyle w:val="Heading3"/>
      </w:pPr>
      <w:r w:rsidRPr="00C50D94">
        <w:lastRenderedPageBreak/>
        <w:t>2. Logičke funkcije u programiranju</w:t>
      </w:r>
    </w:p>
    <w:p w:rsidR="00080B40" w:rsidRDefault="00080B40" w:rsidP="00080B40"/>
    <w:p w:rsidR="00080B40" w:rsidRDefault="00080B40" w:rsidP="00080B40">
      <w:r>
        <w:t xml:space="preserve">12. </w:t>
      </w:r>
    </w:p>
    <w:tbl>
      <w:tblPr>
        <w:tblpPr w:leftFromText="180" w:rightFromText="180" w:vertAnchor="text" w:horzAnchor="page" w:tblpX="5842" w:tblpY="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92"/>
        <w:gridCol w:w="1639"/>
      </w:tblGrid>
      <w:tr w:rsidR="00080B40" w:rsidRPr="00D617B1" w:rsidTr="00080B40">
        <w:tc>
          <w:tcPr>
            <w:tcW w:w="817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D617B1">
              <w:t>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D617B1">
              <w:t>B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D617B1">
              <w:t xml:space="preserve">A </w:t>
            </w:r>
            <w:r w:rsidRPr="00D617B1">
              <w:rPr>
                <w:b/>
              </w:rPr>
              <w:t>OR</w:t>
            </w:r>
            <w:r w:rsidRPr="00D617B1">
              <w:t xml:space="preserve"> B</w:t>
            </w:r>
          </w:p>
        </w:tc>
      </w:tr>
      <w:tr w:rsidR="00080B40" w:rsidRPr="00D617B1" w:rsidTr="00080B40">
        <w:trPr>
          <w:trHeight w:val="450"/>
        </w:trPr>
        <w:tc>
          <w:tcPr>
            <w:tcW w:w="817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laž</w:t>
            </w:r>
          </w:p>
        </w:tc>
        <w:tc>
          <w:tcPr>
            <w:tcW w:w="992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laž</w:t>
            </w:r>
          </w:p>
        </w:tc>
        <w:tc>
          <w:tcPr>
            <w:tcW w:w="1639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</w:pPr>
            <w:r w:rsidRPr="00D617B1">
              <w:rPr>
                <w:i/>
              </w:rPr>
              <w:t>laž</w:t>
            </w:r>
          </w:p>
        </w:tc>
      </w:tr>
      <w:tr w:rsidR="00080B40" w:rsidRPr="00D617B1" w:rsidTr="00080B40">
        <w:trPr>
          <w:trHeight w:val="450"/>
        </w:trPr>
        <w:tc>
          <w:tcPr>
            <w:tcW w:w="817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laž</w:t>
            </w:r>
          </w:p>
        </w:tc>
        <w:tc>
          <w:tcPr>
            <w:tcW w:w="992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istina</w:t>
            </w:r>
          </w:p>
        </w:tc>
        <w:tc>
          <w:tcPr>
            <w:tcW w:w="1639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istina</w:t>
            </w:r>
          </w:p>
        </w:tc>
      </w:tr>
      <w:tr w:rsidR="00080B40" w:rsidRPr="00D617B1" w:rsidTr="00080B40">
        <w:trPr>
          <w:trHeight w:val="450"/>
        </w:trPr>
        <w:tc>
          <w:tcPr>
            <w:tcW w:w="817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istina</w:t>
            </w:r>
          </w:p>
        </w:tc>
        <w:tc>
          <w:tcPr>
            <w:tcW w:w="992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laž</w:t>
            </w:r>
          </w:p>
        </w:tc>
        <w:tc>
          <w:tcPr>
            <w:tcW w:w="1639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</w:pPr>
            <w:r w:rsidRPr="00D617B1">
              <w:rPr>
                <w:i/>
              </w:rPr>
              <w:t>istina</w:t>
            </w:r>
          </w:p>
        </w:tc>
      </w:tr>
      <w:tr w:rsidR="00080B40" w:rsidRPr="00D617B1" w:rsidTr="00080B40">
        <w:trPr>
          <w:trHeight w:val="450"/>
        </w:trPr>
        <w:tc>
          <w:tcPr>
            <w:tcW w:w="817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istina</w:t>
            </w:r>
          </w:p>
        </w:tc>
        <w:tc>
          <w:tcPr>
            <w:tcW w:w="992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  <w:rPr>
                <w:i/>
              </w:rPr>
            </w:pPr>
            <w:r w:rsidRPr="00D617B1">
              <w:rPr>
                <w:i/>
              </w:rPr>
              <w:t>istina</w:t>
            </w:r>
          </w:p>
        </w:tc>
        <w:tc>
          <w:tcPr>
            <w:tcW w:w="1639" w:type="dxa"/>
            <w:shd w:val="clear" w:color="auto" w:fill="auto"/>
          </w:tcPr>
          <w:p w:rsidR="00080B40" w:rsidRPr="00D617B1" w:rsidRDefault="00080B40" w:rsidP="00080B40">
            <w:pPr>
              <w:spacing w:line="240" w:lineRule="auto"/>
            </w:pPr>
            <w:r w:rsidRPr="00D617B1">
              <w:rPr>
                <w:i/>
              </w:rPr>
              <w:t>istina</w:t>
            </w:r>
          </w:p>
        </w:tc>
      </w:tr>
    </w:tbl>
    <w:p w:rsidR="00080B40" w:rsidRDefault="00C72E20" w:rsidP="00080B40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104140</wp:posOffset>
                </wp:positionV>
                <wp:extent cx="2369185" cy="1542415"/>
                <wp:effectExtent l="0" t="0" r="0" b="0"/>
                <wp:wrapNone/>
                <wp:docPr id="93" name="Tekstni okvi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9185" cy="154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92"/>
                              <w:gridCol w:w="1639"/>
                            </w:tblGrid>
                            <w:tr w:rsidR="005E275D" w:rsidRPr="00D617B1" w:rsidTr="00080B40">
                              <w:tc>
                                <w:tcPr>
                                  <w:tcW w:w="817" w:type="dxa"/>
                                  <w:shd w:val="clear" w:color="auto" w:fill="auto"/>
                                  <w:vAlign w:val="center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jc w:val="center"/>
                                  </w:pPr>
                                  <w:r w:rsidRPr="00D617B1"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vAlign w:val="center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jc w:val="center"/>
                                  </w:pPr>
                                  <w:r w:rsidRPr="00D617B1"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auto"/>
                                  <w:vAlign w:val="center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jc w:val="center"/>
                                  </w:pPr>
                                  <w:r w:rsidRPr="00D617B1">
                                    <w:t xml:space="preserve">A </w:t>
                                  </w:r>
                                  <w:r w:rsidRPr="00D617B1">
                                    <w:rPr>
                                      <w:b/>
                                    </w:rPr>
                                    <w:t>AND</w:t>
                                  </w:r>
                                  <w:r w:rsidRPr="00D617B1">
                                    <w:t xml:space="preserve"> B</w:t>
                                  </w:r>
                                </w:p>
                              </w:tc>
                            </w:tr>
                            <w:tr w:rsidR="005E275D" w:rsidRPr="00D617B1" w:rsidTr="00080B40">
                              <w:trPr>
                                <w:trHeight w:val="450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</w:tr>
                            <w:tr w:rsidR="005E275D" w:rsidRPr="00D617B1" w:rsidTr="00080B40">
                              <w:trPr>
                                <w:trHeight w:val="450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istina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</w:tr>
                            <w:tr w:rsidR="005E275D" w:rsidRPr="00D617B1" w:rsidTr="00080B40">
                              <w:trPr>
                                <w:trHeight w:val="450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istina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laž</w:t>
                                  </w:r>
                                </w:p>
                              </w:tc>
                            </w:tr>
                            <w:tr w:rsidR="005E275D" w:rsidRPr="00D617B1" w:rsidTr="00080B40">
                              <w:trPr>
                                <w:trHeight w:val="450"/>
                              </w:trPr>
                              <w:tc>
                                <w:tcPr>
                                  <w:tcW w:w="817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istina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istina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auto"/>
                                </w:tcPr>
                                <w:p w:rsidR="005E275D" w:rsidRPr="00D617B1" w:rsidRDefault="005E275D" w:rsidP="00080B40">
                                  <w:pPr>
                                    <w:spacing w:line="240" w:lineRule="auto"/>
                                    <w:rPr>
                                      <w:i/>
                                    </w:rPr>
                                  </w:pPr>
                                  <w:r w:rsidRPr="00D617B1">
                                    <w:rPr>
                                      <w:i/>
                                    </w:rPr>
                                    <w:t>istina</w:t>
                                  </w:r>
                                </w:p>
                              </w:tc>
                            </w:tr>
                          </w:tbl>
                          <w:p w:rsidR="005E275D" w:rsidRDefault="005E275D" w:rsidP="00080B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13.05pt;margin-top:8.2pt;width:186.55pt;height:121.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92"/>
                        <w:gridCol w:w="1639"/>
                      </w:tblGrid>
                      <w:tr w:rsidR="005E275D" w:rsidRPr="00D617B1" w:rsidTr="00080B40">
                        <w:tc>
                          <w:tcPr>
                            <w:tcW w:w="817" w:type="dxa"/>
                            <w:shd w:val="clear" w:color="auto" w:fill="auto"/>
                            <w:vAlign w:val="center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jc w:val="center"/>
                            </w:pPr>
                            <w:r w:rsidRPr="00D617B1">
                              <w:t>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vAlign w:val="center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jc w:val="center"/>
                            </w:pPr>
                            <w:r w:rsidRPr="00D617B1">
                              <w:t>B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auto"/>
                            <w:vAlign w:val="center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jc w:val="center"/>
                            </w:pPr>
                            <w:r w:rsidRPr="00D617B1">
                              <w:t xml:space="preserve">A </w:t>
                            </w:r>
                            <w:r w:rsidRPr="00D617B1">
                              <w:rPr>
                                <w:b/>
                              </w:rPr>
                              <w:t>AND</w:t>
                            </w:r>
                            <w:r w:rsidRPr="00D617B1">
                              <w:t xml:space="preserve"> B</w:t>
                            </w:r>
                          </w:p>
                        </w:tc>
                      </w:tr>
                      <w:tr w:rsidR="005E275D" w:rsidRPr="00D617B1" w:rsidTr="00080B40">
                        <w:trPr>
                          <w:trHeight w:val="450"/>
                        </w:trPr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</w:tr>
                      <w:tr w:rsidR="005E275D" w:rsidRPr="00D617B1" w:rsidTr="00080B40">
                        <w:trPr>
                          <w:trHeight w:val="450"/>
                        </w:trPr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istina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</w:tr>
                      <w:tr w:rsidR="005E275D" w:rsidRPr="00D617B1" w:rsidTr="00080B40">
                        <w:trPr>
                          <w:trHeight w:val="450"/>
                        </w:trPr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istina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</w:pPr>
                            <w:r w:rsidRPr="00D617B1">
                              <w:rPr>
                                <w:i/>
                              </w:rPr>
                              <w:t>laž</w:t>
                            </w:r>
                          </w:p>
                        </w:tc>
                      </w:tr>
                      <w:tr w:rsidR="005E275D" w:rsidRPr="00D617B1" w:rsidTr="00080B40">
                        <w:trPr>
                          <w:trHeight w:val="450"/>
                        </w:trPr>
                        <w:tc>
                          <w:tcPr>
                            <w:tcW w:w="817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istina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istina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auto"/>
                          </w:tcPr>
                          <w:p w:rsidR="005E275D" w:rsidRPr="00D617B1" w:rsidRDefault="005E275D" w:rsidP="00080B40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617B1">
                              <w:rPr>
                                <w:i/>
                              </w:rPr>
                              <w:t>istina</w:t>
                            </w:r>
                          </w:p>
                        </w:tc>
                      </w:tr>
                    </w:tbl>
                    <w:p w:rsidR="005E275D" w:rsidRDefault="005E275D" w:rsidP="00080B40"/>
                  </w:txbxContent>
                </v:textbox>
              </v:shape>
            </w:pict>
          </mc:Fallback>
        </mc:AlternateContent>
      </w:r>
    </w:p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/>
    <w:p w:rsidR="00080B40" w:rsidRDefault="00080B40" w:rsidP="00080B40">
      <w:pPr>
        <w:ind w:left="284" w:hanging="284"/>
      </w:pPr>
      <w:r>
        <w:t xml:space="preserve">13. </w:t>
      </w:r>
    </w:p>
    <w:p w:rsidR="00080B40" w:rsidRPr="00D617B1" w:rsidRDefault="00080B40" w:rsidP="00080B40">
      <w:pPr>
        <w:rPr>
          <w:vanish/>
        </w:rPr>
      </w:pPr>
    </w:p>
    <w:tbl>
      <w:tblPr>
        <w:tblpPr w:leftFromText="180" w:rightFromText="180" w:vertAnchor="text" w:horzAnchor="page" w:tblpX="6204" w:tblpY="2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1102"/>
        <w:gridCol w:w="1701"/>
      </w:tblGrid>
      <w:tr w:rsidR="00080B40" w:rsidRPr="00D617B1" w:rsidTr="00080B40"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D617B1">
              <w:t>A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D617B1">
              <w:t>B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D617B1">
              <w:t xml:space="preserve">A </w:t>
            </w:r>
            <w:r w:rsidRPr="00D617B1">
              <w:rPr>
                <w:b/>
              </w:rPr>
              <w:t>OR</w:t>
            </w:r>
            <w:r w:rsidRPr="00D617B1">
              <w:t xml:space="preserve"> B</w:t>
            </w:r>
          </w:p>
        </w:tc>
      </w:tr>
      <w:tr w:rsidR="00080B40" w:rsidRPr="00D617B1" w:rsidTr="00080B40">
        <w:trPr>
          <w:trHeight w:val="450"/>
        </w:trPr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3&lt;5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5=7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>
              <w:rPr>
                <w:i/>
              </w:rPr>
              <w:t>istina</w:t>
            </w:r>
          </w:p>
        </w:tc>
      </w:tr>
      <w:tr w:rsidR="00080B40" w:rsidRPr="00D617B1" w:rsidTr="00080B40">
        <w:trPr>
          <w:trHeight w:val="450"/>
        </w:trPr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3&lt;7-4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7&lt;7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 w:rsidRPr="0095600B">
              <w:rPr>
                <w:i/>
              </w:rPr>
              <w:t>laž</w:t>
            </w:r>
          </w:p>
        </w:tc>
      </w:tr>
      <w:tr w:rsidR="00080B40" w:rsidRPr="00D617B1" w:rsidTr="00080B40">
        <w:trPr>
          <w:trHeight w:val="450"/>
        </w:trPr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3&lt;=7-4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11&lt;8+3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>
              <w:rPr>
                <w:i/>
              </w:rPr>
              <w:t>istina</w:t>
            </w:r>
          </w:p>
        </w:tc>
      </w:tr>
      <w:tr w:rsidR="00080B40" w:rsidRPr="00D617B1" w:rsidTr="00080B40">
        <w:trPr>
          <w:trHeight w:val="450"/>
        </w:trPr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15&gt;7+8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11&lt;=8+3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>
              <w:rPr>
                <w:i/>
              </w:rPr>
              <w:t>istina</w:t>
            </w:r>
          </w:p>
        </w:tc>
      </w:tr>
      <w:tr w:rsidR="00080B40" w:rsidRPr="00D617B1" w:rsidTr="00080B40">
        <w:trPr>
          <w:trHeight w:val="450"/>
        </w:trPr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15&gt;=7+8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15&lt;&gt;20-5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>
              <w:rPr>
                <w:i/>
              </w:rPr>
              <w:t>istina</w:t>
            </w:r>
          </w:p>
        </w:tc>
      </w:tr>
      <w:tr w:rsidR="00080B40" w:rsidRPr="00D617B1" w:rsidTr="00080B40">
        <w:trPr>
          <w:trHeight w:val="450"/>
        </w:trPr>
        <w:tc>
          <w:tcPr>
            <w:tcW w:w="99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14&lt; 6+9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15=20-5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</w:pPr>
            <w:r>
              <w:rPr>
                <w:i/>
              </w:rPr>
              <w:t>istina</w:t>
            </w:r>
          </w:p>
        </w:tc>
      </w:tr>
    </w:tbl>
    <w:tbl>
      <w:tblPr>
        <w:tblpPr w:leftFromText="180" w:rightFromText="180" w:vertAnchor="text" w:horzAnchor="page" w:tblpX="1876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1177"/>
        <w:gridCol w:w="1454"/>
      </w:tblGrid>
      <w:tr w:rsidR="00B53D7F" w:rsidRPr="00D617B1" w:rsidTr="00B53D7F"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D617B1">
              <w:t>A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D617B1">
              <w:t>B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D617B1">
              <w:t xml:space="preserve">A </w:t>
            </w:r>
            <w:r w:rsidRPr="00D617B1">
              <w:rPr>
                <w:b/>
              </w:rPr>
              <w:t>AND</w:t>
            </w:r>
            <w:r w:rsidRPr="00D617B1">
              <w:t xml:space="preserve"> B</w:t>
            </w:r>
          </w:p>
        </w:tc>
      </w:tr>
      <w:tr w:rsidR="00B53D7F" w:rsidRPr="00D617B1" w:rsidTr="00B53D7F">
        <w:trPr>
          <w:trHeight w:val="450"/>
        </w:trPr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3&lt;5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5=7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95600B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95600B">
              <w:rPr>
                <w:i/>
              </w:rPr>
              <w:t>laž</w:t>
            </w:r>
          </w:p>
        </w:tc>
      </w:tr>
      <w:tr w:rsidR="00B53D7F" w:rsidRPr="00D617B1" w:rsidTr="00B53D7F">
        <w:trPr>
          <w:trHeight w:val="450"/>
        </w:trPr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3&lt;7-4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7&lt;7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95600B">
              <w:rPr>
                <w:i/>
              </w:rPr>
              <w:t>laž</w:t>
            </w:r>
          </w:p>
        </w:tc>
      </w:tr>
      <w:tr w:rsidR="00B53D7F" w:rsidRPr="00D617B1" w:rsidTr="00B53D7F">
        <w:trPr>
          <w:trHeight w:val="450"/>
        </w:trPr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3&lt;=7-4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11&lt;8+3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95600B">
              <w:rPr>
                <w:i/>
              </w:rPr>
              <w:t>laž</w:t>
            </w:r>
          </w:p>
        </w:tc>
      </w:tr>
      <w:tr w:rsidR="00B53D7F" w:rsidRPr="00D617B1" w:rsidTr="00B53D7F">
        <w:trPr>
          <w:trHeight w:val="450"/>
        </w:trPr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15&gt;7+8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11&lt;=8+3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95600B">
              <w:rPr>
                <w:i/>
              </w:rPr>
              <w:t>laž</w:t>
            </w:r>
          </w:p>
        </w:tc>
      </w:tr>
      <w:tr w:rsidR="00B53D7F" w:rsidRPr="00D617B1" w:rsidTr="00B53D7F">
        <w:trPr>
          <w:trHeight w:val="450"/>
        </w:trPr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15&gt;=7+8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15&lt;&gt;20-5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</w:pPr>
            <w:r w:rsidRPr="0095600B">
              <w:rPr>
                <w:i/>
              </w:rPr>
              <w:t>laž</w:t>
            </w:r>
          </w:p>
        </w:tc>
      </w:tr>
      <w:tr w:rsidR="00B53D7F" w:rsidRPr="00D617B1" w:rsidTr="00B53D7F">
        <w:trPr>
          <w:trHeight w:val="450"/>
        </w:trPr>
        <w:tc>
          <w:tcPr>
            <w:tcW w:w="1062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14&lt; 6+9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B53D7F" w:rsidRPr="00D617B1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D617B1">
              <w:rPr>
                <w:i/>
              </w:rPr>
              <w:t>15=20-5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3D7F" w:rsidRPr="0095600B" w:rsidRDefault="00B53D7F" w:rsidP="00B53D7F">
            <w:pPr>
              <w:spacing w:line="240" w:lineRule="auto"/>
              <w:jc w:val="center"/>
              <w:rPr>
                <w:i/>
              </w:rPr>
            </w:pPr>
            <w:r w:rsidRPr="0095600B">
              <w:rPr>
                <w:i/>
              </w:rPr>
              <w:t>istina</w:t>
            </w:r>
          </w:p>
        </w:tc>
      </w:tr>
    </w:tbl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  <w:r>
        <w:t xml:space="preserve"> </w:t>
      </w: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  <w:r>
        <w:t xml:space="preserve">14. </w:t>
      </w:r>
    </w:p>
    <w:p w:rsidR="00080B40" w:rsidRPr="00B53D7F" w:rsidRDefault="00080B40" w:rsidP="00080B40">
      <w:pPr>
        <w:spacing w:line="360" w:lineRule="auto"/>
        <w:ind w:left="284" w:hanging="284"/>
        <w:rPr>
          <w:sz w:val="22"/>
          <w:szCs w:val="22"/>
        </w:rPr>
      </w:pPr>
      <w:r w:rsidRPr="00B53D7F">
        <w:rPr>
          <w:sz w:val="22"/>
          <w:szCs w:val="22"/>
        </w:rPr>
        <w:t xml:space="preserve">a) (4+5=9 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8+3&lt;11)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(5+9=15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7-7=0) = (istina 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laž)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(laž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istina)= laž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laž = laž</w:t>
      </w:r>
    </w:p>
    <w:p w:rsidR="00080B40" w:rsidRPr="00B53D7F" w:rsidRDefault="00080B40" w:rsidP="00080B40">
      <w:pPr>
        <w:spacing w:line="360" w:lineRule="auto"/>
        <w:ind w:left="284" w:hanging="284"/>
        <w:rPr>
          <w:sz w:val="22"/>
          <w:szCs w:val="22"/>
        </w:rPr>
      </w:pPr>
      <w:r w:rsidRPr="00B53D7F">
        <w:rPr>
          <w:sz w:val="22"/>
          <w:szCs w:val="22"/>
        </w:rPr>
        <w:t xml:space="preserve">b) (4+5=9 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8+3&lt;11)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(5+9=15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7-7=0) = (istina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laž)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(laž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istina)= istina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istina = istina</w:t>
      </w:r>
    </w:p>
    <w:p w:rsidR="00080B40" w:rsidRPr="00B53D7F" w:rsidRDefault="00080B40" w:rsidP="00080B40">
      <w:pPr>
        <w:spacing w:line="360" w:lineRule="auto"/>
        <w:ind w:left="284" w:hanging="284"/>
        <w:rPr>
          <w:sz w:val="22"/>
          <w:szCs w:val="22"/>
        </w:rPr>
      </w:pPr>
      <w:r w:rsidRPr="00B53D7F">
        <w:rPr>
          <w:sz w:val="22"/>
          <w:szCs w:val="22"/>
        </w:rPr>
        <w:t xml:space="preserve">c) (4+5=9 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8+3&lt;11)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(5+9=15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7-7=0) = (istina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laž)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(laž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istina)= istina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istina = istina</w:t>
      </w:r>
    </w:p>
    <w:p w:rsidR="00080B40" w:rsidRPr="00B53D7F" w:rsidRDefault="00080B40" w:rsidP="00080B40">
      <w:pPr>
        <w:spacing w:line="360" w:lineRule="auto"/>
        <w:ind w:left="284" w:hanging="284"/>
        <w:rPr>
          <w:sz w:val="22"/>
          <w:szCs w:val="22"/>
        </w:rPr>
      </w:pPr>
      <w:r w:rsidRPr="00B53D7F">
        <w:rPr>
          <w:sz w:val="22"/>
          <w:szCs w:val="22"/>
        </w:rPr>
        <w:t xml:space="preserve">d) (4+5=9 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8+3&lt;=11)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(5+9&lt;15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7-7=0) = (istina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istina)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(istina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istina)= istina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istina = istina</w:t>
      </w:r>
    </w:p>
    <w:p w:rsidR="00080B40" w:rsidRPr="00B53D7F" w:rsidRDefault="00080B40" w:rsidP="00080B40">
      <w:pPr>
        <w:spacing w:line="360" w:lineRule="auto"/>
        <w:ind w:left="284" w:hanging="284"/>
        <w:rPr>
          <w:sz w:val="22"/>
          <w:szCs w:val="22"/>
        </w:rPr>
      </w:pPr>
      <w:r w:rsidRPr="00B53D7F">
        <w:rPr>
          <w:sz w:val="22"/>
          <w:szCs w:val="22"/>
        </w:rPr>
        <w:t xml:space="preserve">e) (4+5=9 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8+2&lt;11)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(5+9&lt;15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7-7=0) = (istina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istina)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(istina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istina)= istina </w:t>
      </w:r>
      <w:r w:rsidRPr="00B53D7F">
        <w:rPr>
          <w:b/>
          <w:sz w:val="22"/>
          <w:szCs w:val="22"/>
        </w:rPr>
        <w:t xml:space="preserve">AND </w:t>
      </w:r>
      <w:r w:rsidRPr="00B53D7F">
        <w:rPr>
          <w:sz w:val="22"/>
          <w:szCs w:val="22"/>
        </w:rPr>
        <w:t>istina = istina</w:t>
      </w:r>
    </w:p>
    <w:p w:rsidR="00080B40" w:rsidRPr="00B53D7F" w:rsidRDefault="00080B40" w:rsidP="00080B40">
      <w:pPr>
        <w:spacing w:line="360" w:lineRule="auto"/>
        <w:ind w:left="284" w:hanging="284"/>
        <w:rPr>
          <w:sz w:val="22"/>
          <w:szCs w:val="22"/>
        </w:rPr>
      </w:pPr>
      <w:r w:rsidRPr="00B53D7F">
        <w:rPr>
          <w:sz w:val="22"/>
          <w:szCs w:val="22"/>
        </w:rPr>
        <w:t xml:space="preserve">f) (4+5=9 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8+3&lt;11)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(5+9=15 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7-7=0) = (istina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istina) </w:t>
      </w:r>
      <w:r w:rsidRPr="00B53D7F">
        <w:rPr>
          <w:b/>
          <w:sz w:val="22"/>
          <w:szCs w:val="22"/>
        </w:rPr>
        <w:t>AND</w:t>
      </w:r>
      <w:r w:rsidRPr="00B53D7F">
        <w:rPr>
          <w:sz w:val="22"/>
          <w:szCs w:val="22"/>
        </w:rPr>
        <w:t xml:space="preserve"> (laž </w:t>
      </w:r>
      <w:r w:rsidRPr="00B53D7F">
        <w:rPr>
          <w:b/>
          <w:sz w:val="22"/>
          <w:szCs w:val="22"/>
        </w:rPr>
        <w:t>OR</w:t>
      </w:r>
      <w:r w:rsidRPr="00B53D7F">
        <w:rPr>
          <w:sz w:val="22"/>
          <w:szCs w:val="22"/>
        </w:rPr>
        <w:t xml:space="preserve"> istina)= istina </w:t>
      </w:r>
      <w:r w:rsidRPr="00B53D7F">
        <w:rPr>
          <w:b/>
          <w:sz w:val="22"/>
          <w:szCs w:val="22"/>
        </w:rPr>
        <w:t xml:space="preserve">AND </w:t>
      </w:r>
      <w:r w:rsidRPr="00B53D7F">
        <w:rPr>
          <w:sz w:val="22"/>
          <w:szCs w:val="22"/>
        </w:rPr>
        <w:t>istina = istina</w:t>
      </w:r>
    </w:p>
    <w:p w:rsidR="00080B40" w:rsidRDefault="00C72E20" w:rsidP="00080B40">
      <w:pPr>
        <w:ind w:left="284" w:hanging="2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28575</wp:posOffset>
                </wp:positionV>
                <wp:extent cx="4629150" cy="1020445"/>
                <wp:effectExtent l="19050" t="19050" r="0" b="8255"/>
                <wp:wrapNone/>
                <wp:docPr id="92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0" cy="1020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"Upiši broj:"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And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je dvoznamenkast broj."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C22F1C" w:rsidRDefault="005E275D" w:rsidP="00080B40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26.5pt;margin-top:2.25pt;width:364.5pt;height:80.3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"Upiši broj:"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And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je dvoznamenkast broj."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C22F1C" w:rsidRDefault="005E275D" w:rsidP="00080B40">
                      <w:pPr>
                        <w:spacing w:after="0" w:line="240" w:lineRule="auto"/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15. </w:t>
      </w: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080B40" w:rsidRDefault="00080B40" w:rsidP="00080B40">
      <w:pPr>
        <w:spacing w:after="200"/>
      </w:pPr>
    </w:p>
    <w:p w:rsidR="00B53D7F" w:rsidRDefault="00B53D7F" w:rsidP="00080B40">
      <w:pPr>
        <w:spacing w:after="200"/>
      </w:pPr>
    </w:p>
    <w:p w:rsidR="00080B40" w:rsidRDefault="00C72E2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36195</wp:posOffset>
                </wp:positionV>
                <wp:extent cx="5516245" cy="2582545"/>
                <wp:effectExtent l="19050" t="19050" r="8255" b="8255"/>
                <wp:wrapNone/>
                <wp:docPr id="91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6245" cy="2582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"Upiši broj:"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je jednoznamenkast broj."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And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je dvoznamenkast broj."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And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je troznamenkast broj."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And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&lt;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je četveroznamenkast broj."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ima više od četiri znamenke."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Pr="00C22F1C" w:rsidRDefault="005E275D" w:rsidP="00080B40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22.75pt;margin-top:2.85pt;width:434.35pt;height:203.3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"Upiši broj:"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je jednoznamenkast broj."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And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je dvoznamenkast broj."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And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je troznamenkast broj."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And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&lt;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je četveroznamenkast broj."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ima više od četiri znamenke."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Pr="00C22F1C" w:rsidRDefault="005E275D" w:rsidP="00080B40">
                      <w:pPr>
                        <w:spacing w:after="0" w:line="240" w:lineRule="auto"/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</w:rPr>
        <w:t>16</w:t>
      </w:r>
      <w:r w:rsidR="00080B40" w:rsidRPr="00D617B1">
        <w:rPr>
          <w:rFonts w:cs="Calibri"/>
          <w:noProof/>
        </w:rPr>
        <w:t xml:space="preserve">. </w:t>
      </w:r>
    </w:p>
    <w:p w:rsidR="00080B40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Pr="00D617B1" w:rsidRDefault="00080B4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</w:p>
    <w:p w:rsidR="00080B40" w:rsidRDefault="00080B40" w:rsidP="00080B40">
      <w:pPr>
        <w:spacing w:line="240" w:lineRule="auto"/>
        <w:rPr>
          <w:rFonts w:cs="Calibri"/>
          <w:noProof/>
        </w:rPr>
      </w:pPr>
    </w:p>
    <w:p w:rsidR="00080B40" w:rsidRDefault="00080B40" w:rsidP="00080B40">
      <w:pPr>
        <w:spacing w:line="240" w:lineRule="auto"/>
        <w:rPr>
          <w:rFonts w:cs="Calibri"/>
          <w:noProof/>
        </w:rPr>
      </w:pPr>
    </w:p>
    <w:p w:rsidR="00080B40" w:rsidRDefault="00080B40" w:rsidP="00080B40">
      <w:pPr>
        <w:spacing w:line="240" w:lineRule="auto"/>
        <w:rPr>
          <w:rFonts w:cs="Calibri"/>
          <w:noProof/>
        </w:rPr>
      </w:pPr>
    </w:p>
    <w:p w:rsidR="00B53D7F" w:rsidRDefault="00B53D7F">
      <w:pPr>
        <w:spacing w:after="0" w:line="240" w:lineRule="auto"/>
        <w:rPr>
          <w:rFonts w:cs="Calibri"/>
          <w:noProof/>
        </w:rPr>
      </w:pPr>
      <w:r>
        <w:rPr>
          <w:rFonts w:cs="Calibri"/>
          <w:noProof/>
        </w:rPr>
        <w:br w:type="page"/>
      </w:r>
    </w:p>
    <w:p w:rsidR="00080B40" w:rsidRPr="00D617B1" w:rsidRDefault="00C72E2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  <w:r>
        <w:rPr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487045</wp:posOffset>
                </wp:positionV>
                <wp:extent cx="5516245" cy="7947660"/>
                <wp:effectExtent l="19050" t="19050" r="8255" b="0"/>
                <wp:wrapNone/>
                <wp:docPr id="90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6245" cy="794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"Upiši 1. dan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"Upiši 1. mjesec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"Upiši 2. dan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"Upiši 2. mjesec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ReadNumber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Abs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28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"Izmeðu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i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prošlo je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dana."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Pr="00C22F1C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13pt;margin-top:38.35pt;width:434.35pt;height:625.8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"Upiši 1. dan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"Upiši 1. mjesec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"Upiši 2. dan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"Upiši 2. mjesec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ReadNumber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Abs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28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28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"Izmeðu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i 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prošlo je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dana."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Pr="00C22F1C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</w:rPr>
        <w:t>17</w:t>
      </w:r>
      <w:r w:rsidR="00080B40" w:rsidRPr="00D617B1">
        <w:rPr>
          <w:rFonts w:cs="Calibri"/>
          <w:noProof/>
        </w:rPr>
        <w:t xml:space="preserve">. Napiši program koji upisuje dva datuma (dan i mjesec) iste godine. Program treba ispisati broj dana između ta dva datuma. </w:t>
      </w:r>
    </w:p>
    <w:p w:rsidR="00080B40" w:rsidRDefault="00080B40" w:rsidP="00080B40">
      <w:pPr>
        <w:ind w:left="284" w:hanging="284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Pr="00B53D7F" w:rsidRDefault="00B53D7F" w:rsidP="00080B40">
      <w:pPr>
        <w:ind w:left="284" w:hanging="284"/>
        <w:rPr>
          <w:i/>
          <w:iCs/>
        </w:rPr>
      </w:pPr>
      <w:r w:rsidRPr="00B53D7F">
        <w:rPr>
          <w:i/>
          <w:iCs/>
        </w:rPr>
        <w:lastRenderedPageBreak/>
        <w:t>(nastavak 17. zadatka)</w:t>
      </w:r>
    </w:p>
    <w:p w:rsidR="00B53D7F" w:rsidRDefault="00C72E20" w:rsidP="00080B40">
      <w:pPr>
        <w:ind w:left="284" w:hanging="284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57150</wp:posOffset>
                </wp:positionV>
                <wp:extent cx="5516245" cy="6567170"/>
                <wp:effectExtent l="19050" t="19050" r="8255" b="5080"/>
                <wp:wrapNone/>
                <wp:docPr id="89" name="Tekstni okvi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6245" cy="6567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Abs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28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TextWindow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WriteLine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"Između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i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dan2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mjesec2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prošlo je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broj_dana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dana."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Pr="00C22F1C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15.2pt;margin-top:4.5pt;width:434.35pt;height:517.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Abs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28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28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TextWindow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WriteLine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"Između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i 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dan2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mjesec2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prošlo je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broj_dana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dana."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Pr="00C22F1C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Default="00C72E20" w:rsidP="00080B40">
      <w:pPr>
        <w:ind w:left="284" w:hanging="284"/>
        <w:rPr>
          <w:sz w:val="18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38735</wp:posOffset>
                </wp:positionV>
                <wp:extent cx="5597525" cy="3717290"/>
                <wp:effectExtent l="19050" t="19050" r="3175" b="0"/>
                <wp:wrapNone/>
                <wp:docPr id="88" name="Tekstni okvi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7525" cy="3717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"Upiši stranicu prvog pravokutnika:"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"Upiši stranicu prvog pravokutnika:"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"Upiši stranicu drugog pravokutnika:"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"Upiši stranicu drugog pravokutnika:"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2" o:spid="_x0000_s1172" type="#_x0000_t202" style="position:absolute;left:0;text-align:left;margin-left:20.45pt;margin-top:3.05pt;width:440.75pt;height:292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" fillcolor="window" strokecolor="#ffc000" strokeweight="2.25pt">
                <v:path arrowok="t"/>
                <v:textbox>
                  <w:txbxContent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"Upiši stranicu prvog pravokutnika:"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"Upiši stranicu prvog pravokutnika:"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"Upiši stranicu drugog pravokutnika:"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"Upiši stranicu drugog pravokutnika:"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t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t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t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d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t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d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>18.</w:t>
      </w:r>
    </w:p>
    <w:p w:rsidR="00080B40" w:rsidRDefault="00080B40" w:rsidP="00080B40">
      <w:pPr>
        <w:spacing w:after="200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  <w:rPr>
          <w:sz w:val="18"/>
        </w:rPr>
      </w:pPr>
    </w:p>
    <w:p w:rsidR="00080B40" w:rsidRDefault="00080B40" w:rsidP="00080B40">
      <w:pPr>
        <w:ind w:left="284" w:hanging="284"/>
      </w:pPr>
    </w:p>
    <w:p w:rsidR="004429AF" w:rsidRDefault="004429AF" w:rsidP="00080B40">
      <w:pPr>
        <w:ind w:left="284" w:hanging="284"/>
      </w:pPr>
    </w:p>
    <w:p w:rsidR="00080B40" w:rsidRPr="00236253" w:rsidRDefault="00C72E20" w:rsidP="00080B40">
      <w:pPr>
        <w:ind w:left="284" w:hanging="284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7620</wp:posOffset>
                </wp:positionV>
                <wp:extent cx="5597525" cy="4583430"/>
                <wp:effectExtent l="17145" t="21590" r="14605" b="14605"/>
                <wp:wrapNone/>
                <wp:docPr id="87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7525" cy="458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"Broj učenika u razredu:"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"Broj bodova 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". učenika:"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bodovi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bodovi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bodovi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bodovi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bodovi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"Odličnih:"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"Vrlo dobrih:"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"Dobrih:"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"Dovoljnih:"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"Nedovoljnih:"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173" type="#_x0000_t202" style="position:absolute;left:0;text-align:left;margin-left:20.45pt;margin-top:.6pt;width:440.75pt;height:360.9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" strokecolor="#ffc000" strokeweight="2.25pt">
                <v:textbox>
                  <w:txbxContent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"Broj učenika u razredu:"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"Broj bodova 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". učenika:"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bodovi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bodovi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bodovi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65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bodovi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bodovi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"Odličnih:"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"Vrlo dobrih:"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"Dobrih:"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"Dovoljnih:"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"Nedovoljnih:"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>19</w:t>
      </w:r>
      <w:r w:rsidR="00080B40" w:rsidRPr="00236253">
        <w:t xml:space="preserve">. </w:t>
      </w: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Pr="00236253" w:rsidRDefault="00C72E20" w:rsidP="00080B40">
      <w:pPr>
        <w:ind w:left="284" w:right="2835" w:hanging="284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38735</wp:posOffset>
                </wp:positionV>
                <wp:extent cx="5146040" cy="2790825"/>
                <wp:effectExtent l="21590" t="23495" r="23495" b="14605"/>
                <wp:wrapNone/>
                <wp:docPr id="86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"Točkice"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"a="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&gt;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&gt;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"red"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"blue"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SetPixel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174" type="#_x0000_t202" style="position:absolute;left:0;text-align:left;margin-left:36.5pt;margin-top:3.05pt;width:405.2pt;height:219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" strokecolor="#ffc000" strokeweight="2.25pt">
                <v:textbox>
                  <w:txbxContent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"Točkice"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"a="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&gt;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&gt;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"red"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"blue"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SetPixel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>20</w:t>
      </w:r>
      <w:r w:rsidR="00080B40" w:rsidRPr="00236253">
        <w:t xml:space="preserve">. </w:t>
      </w:r>
    </w:p>
    <w:p w:rsidR="00080B40" w:rsidRDefault="00080B40" w:rsidP="00080B40">
      <w:pPr>
        <w:spacing w:after="200"/>
        <w:rPr>
          <w:sz w:val="28"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C72E20" w:rsidP="004429AF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43815</wp:posOffset>
                </wp:positionV>
                <wp:extent cx="5146040" cy="2446020"/>
                <wp:effectExtent l="21590" t="15875" r="23495" b="14605"/>
                <wp:wrapNone/>
                <wp:docPr id="85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"Točkice"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While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&gt;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&gt;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SetPixel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EndWhile</w:t>
                            </w:r>
                          </w:p>
                          <w:p w:rsidR="005E275D" w:rsidRPr="004429AF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175" type="#_x0000_t202" style="position:absolute;left:0;text-align:left;margin-left:36.5pt;margin-top:3.45pt;width:405.2pt;height:192.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" strokecolor="#ffc000" strokeweight="2.25pt">
                <v:textbox>
                  <w:txbxContent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"Točkice"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While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&gt;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&gt;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SetPixel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EndWhile</w:t>
                      </w:r>
                    </w:p>
                    <w:p w:rsidR="005E275D" w:rsidRPr="004429AF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</w:rPr>
        <w:t>21</w:t>
      </w:r>
      <w:r w:rsidR="00080B40" w:rsidRPr="00D617B1">
        <w:rPr>
          <w:rFonts w:cs="Calibri"/>
          <w:noProof/>
        </w:rPr>
        <w:t xml:space="preserve">. a) </w:t>
      </w: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080B40" w:rsidP="00080B40">
      <w:pPr>
        <w:autoSpaceDE w:val="0"/>
        <w:autoSpaceDN w:val="0"/>
        <w:adjustRightInd w:val="0"/>
        <w:ind w:left="426" w:hanging="426"/>
        <w:rPr>
          <w:rFonts w:cs="Calibri"/>
          <w:noProof/>
        </w:rPr>
      </w:pPr>
    </w:p>
    <w:p w:rsidR="00080B40" w:rsidRDefault="00C72E20" w:rsidP="00080B40">
      <w:pPr>
        <w:autoSpaceDE w:val="0"/>
        <w:autoSpaceDN w:val="0"/>
        <w:adjustRightInd w:val="0"/>
        <w:rPr>
          <w:rFonts w:cs="Calibri"/>
          <w:noProof/>
          <w:color w:val="FF0000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32385</wp:posOffset>
                </wp:positionV>
                <wp:extent cx="5146040" cy="2810510"/>
                <wp:effectExtent l="21590" t="15240" r="23495" b="22225"/>
                <wp:wrapNone/>
                <wp:docPr id="84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"Točkice"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"a="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While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&gt;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&gt;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AND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SetPixel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boja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pogodak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EndWhile</w:t>
                            </w:r>
                          </w:p>
                          <w:p w:rsidR="005E275D" w:rsidRPr="004429AF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176" type="#_x0000_t202" style="position:absolute;margin-left:36.5pt;margin-top:2.55pt;width:405.2pt;height:221.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" strokecolor="#ffc000" strokeweight="2.25pt">
                <v:textbox>
                  <w:txbxContent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"Točkice"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"a="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While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&gt;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&gt;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AND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SetPixel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boja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pogodak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EndWhile</w:t>
                      </w:r>
                    </w:p>
                    <w:p w:rsidR="005E275D" w:rsidRPr="004429AF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29AF">
        <w:rPr>
          <w:rFonts w:cs="Calibri"/>
          <w:noProof/>
          <w:color w:val="FF0000"/>
        </w:rPr>
        <w:t xml:space="preserve">       </w:t>
      </w:r>
      <w:r w:rsidR="00080B40" w:rsidRPr="00D617B1">
        <w:rPr>
          <w:rFonts w:cs="Calibri"/>
          <w:noProof/>
          <w:color w:val="FF0000"/>
        </w:rPr>
        <w:t xml:space="preserve">b) </w:t>
      </w:r>
    </w:p>
    <w:p w:rsidR="00080B40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  <w:color w:val="FF0000"/>
        </w:rPr>
      </w:pPr>
    </w:p>
    <w:p w:rsidR="00080B40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  <w:color w:val="FF0000"/>
        </w:rPr>
      </w:pPr>
    </w:p>
    <w:p w:rsidR="00080B40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  <w:color w:val="FF0000"/>
        </w:rPr>
      </w:pPr>
    </w:p>
    <w:p w:rsidR="00080B40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  <w:color w:val="FF0000"/>
        </w:rPr>
      </w:pPr>
    </w:p>
    <w:p w:rsidR="00080B40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  <w:color w:val="FF0000"/>
        </w:rPr>
      </w:pPr>
    </w:p>
    <w:p w:rsidR="00080B40" w:rsidRPr="00D617B1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</w:rPr>
      </w:pPr>
    </w:p>
    <w:p w:rsidR="00080B40" w:rsidRPr="00D617B1" w:rsidRDefault="00080B40" w:rsidP="00080B40">
      <w:pPr>
        <w:autoSpaceDE w:val="0"/>
        <w:autoSpaceDN w:val="0"/>
        <w:adjustRightInd w:val="0"/>
        <w:ind w:left="284"/>
        <w:rPr>
          <w:rFonts w:cs="Calibri"/>
          <w:noProof/>
        </w:rPr>
      </w:pPr>
    </w:p>
    <w:p w:rsidR="00080B40" w:rsidRDefault="00080B40" w:rsidP="00080B40">
      <w:pPr>
        <w:spacing w:line="240" w:lineRule="auto"/>
        <w:rPr>
          <w:rFonts w:cs="Calibri"/>
          <w:noProof/>
        </w:rPr>
      </w:pPr>
      <w:r>
        <w:rPr>
          <w:rFonts w:cs="Calibri"/>
          <w:noProof/>
        </w:rPr>
        <w:br w:type="page"/>
      </w:r>
    </w:p>
    <w:p w:rsidR="00080B40" w:rsidRPr="00D617B1" w:rsidRDefault="00C72E20" w:rsidP="00080B40">
      <w:pPr>
        <w:autoSpaceDE w:val="0"/>
        <w:autoSpaceDN w:val="0"/>
        <w:adjustRightInd w:val="0"/>
        <w:ind w:left="284" w:hanging="284"/>
        <w:rPr>
          <w:rFonts w:cs="Calibri"/>
          <w:noProof/>
        </w:rPr>
      </w:pPr>
      <w:r>
        <w:rPr>
          <w:noProof/>
          <w:sz w:val="28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50800</wp:posOffset>
                </wp:positionV>
                <wp:extent cx="5334000" cy="8336280"/>
                <wp:effectExtent l="23495" t="20320" r="14605" b="15875"/>
                <wp:wrapNone/>
                <wp:docPr id="83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33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Title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"Histogram ocjena iz informatike"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Width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600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Height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530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FontBold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"true"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FontSize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"broj"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For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430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To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Step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For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To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Step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EndFor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y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EndFor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440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DrawLine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570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"ocjene"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"1"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"2"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"3"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340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"4"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"5"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"Koliko ima učenika je pisalo ispit?"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ReadNumber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For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To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Write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"Ocjena 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". tog učenika:"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ocjena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TextWindow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Read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ocjena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ElseIf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ocjena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ElseIf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ocjena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ElseIf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ocjena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Then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Else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+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EndIf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429A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EndFor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80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br1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160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br2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240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br3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320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br4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BrushColor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GetRandomColor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()</w:t>
                            </w:r>
                          </w:p>
                          <w:p w:rsidR="005E275D" w:rsidRPr="004429A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FillRectangle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400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450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-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50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*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br5</w:t>
                            </w:r>
                            <w:r w:rsidRPr="004429A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4429AF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177" type="#_x0000_t202" style="position:absolute;left:0;text-align:left;margin-left:27.7pt;margin-top:4pt;width:420pt;height:656.4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" strokecolor="#ffc000" strokeweight="2.25pt">
                <v:textbox>
                  <w:txbxContent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Title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"Histogram ocjena iz informatike"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Width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600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Height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530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FontBold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"true"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FontSize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14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470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70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"broj"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For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430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To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Step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70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For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70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To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550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Step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EndFor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y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EndFor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570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570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440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DrawLine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570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"ocjene"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"1"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"2"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"3"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340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"4"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"5"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"Koliko ima učenika je pisalo ispit?"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ReadNumber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For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To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Write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"Ocjena "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". tog učenika:"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ocjena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TextWindow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Read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ocjena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ElseIf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ocjena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ElseIf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ocjena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ElseIf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ocjena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Then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Else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+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EndIf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4429A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EndFor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80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br1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160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br2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240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br3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320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br4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BrushColor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GetRandomColor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()</w:t>
                      </w:r>
                    </w:p>
                    <w:p w:rsidR="005E275D" w:rsidRPr="004429A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4429AF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FillRectangle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400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450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-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50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4429AF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*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br5</w:t>
                      </w:r>
                      <w:r w:rsidRPr="004429AF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4429AF" w:rsidRDefault="005E275D" w:rsidP="00080B4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</w:rPr>
        <w:t>22</w:t>
      </w:r>
      <w:r w:rsidR="00080B40" w:rsidRPr="00D617B1">
        <w:rPr>
          <w:rFonts w:cs="Calibri"/>
          <w:noProof/>
        </w:rPr>
        <w:t xml:space="preserve">. </w:t>
      </w:r>
    </w:p>
    <w:p w:rsidR="00080B40" w:rsidRDefault="00080B40" w:rsidP="00080B40">
      <w:pPr>
        <w:spacing w:after="200"/>
        <w:rPr>
          <w:sz w:val="28"/>
        </w:rPr>
      </w:pPr>
    </w:p>
    <w:p w:rsidR="00080B40" w:rsidRDefault="00080B40" w:rsidP="00080B40">
      <w:pPr>
        <w:spacing w:line="240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080B40" w:rsidRPr="00113819" w:rsidRDefault="00080B40" w:rsidP="00080B40">
      <w:pPr>
        <w:pStyle w:val="Heading3"/>
      </w:pPr>
      <w:r w:rsidRPr="00C50D94">
        <w:lastRenderedPageBreak/>
        <w:t xml:space="preserve">3. Potprogrami </w:t>
      </w:r>
    </w:p>
    <w:p w:rsidR="00080B40" w:rsidRPr="00236253" w:rsidRDefault="00080B40" w:rsidP="00080B40">
      <w:r w:rsidRPr="00113819">
        <w:rPr>
          <w:rFonts w:cs="Calibri"/>
          <w:noProof/>
          <w:szCs w:val="28"/>
        </w:rPr>
        <w:t>23.</w:t>
      </w:r>
      <w:r>
        <w:rPr>
          <w:rFonts w:cs="Calibri"/>
          <w:noProof/>
          <w:color w:val="0000FF"/>
          <w:szCs w:val="28"/>
        </w:rPr>
        <w:t xml:space="preserve"> </w:t>
      </w:r>
      <w:r w:rsidRPr="00113819">
        <w:rPr>
          <w:rFonts w:cs="Calibri"/>
          <w:noProof/>
          <w:color w:val="0000FF"/>
          <w:szCs w:val="28"/>
        </w:rPr>
        <w:t>Potprogrami</w:t>
      </w:r>
      <w:r>
        <w:rPr>
          <w:rFonts w:cs="Calibri"/>
          <w:noProof/>
          <w:szCs w:val="28"/>
        </w:rPr>
        <w:t xml:space="preserve"> </w:t>
      </w:r>
      <w:r w:rsidRPr="00D617B1">
        <w:rPr>
          <w:rFonts w:cs="Calibri"/>
          <w:noProof/>
          <w:szCs w:val="28"/>
        </w:rPr>
        <w:t xml:space="preserve">nam služe za pojednostavljivanje složenog programa, jer nam omogućuju rastavljanje programa na </w:t>
      </w:r>
      <w:r w:rsidRPr="00113819">
        <w:rPr>
          <w:rFonts w:cs="Calibri"/>
          <w:noProof/>
          <w:color w:val="0000FF"/>
          <w:szCs w:val="28"/>
        </w:rPr>
        <w:t xml:space="preserve">manje </w:t>
      </w:r>
      <w:r w:rsidRPr="00D617B1">
        <w:rPr>
          <w:rFonts w:cs="Calibri"/>
          <w:noProof/>
          <w:szCs w:val="28"/>
        </w:rPr>
        <w:t xml:space="preserve">dijelove, čime tijek programa postaje </w:t>
      </w:r>
      <w:r w:rsidRPr="00113819">
        <w:rPr>
          <w:rFonts w:cs="Calibri"/>
          <w:noProof/>
          <w:color w:val="0000FF"/>
          <w:szCs w:val="28"/>
        </w:rPr>
        <w:t>pregledniji</w:t>
      </w:r>
      <w:r w:rsidRPr="00D617B1">
        <w:rPr>
          <w:rFonts w:cs="Calibri"/>
          <w:noProof/>
          <w:szCs w:val="28"/>
        </w:rPr>
        <w:t xml:space="preserve">. Pomoću njih možemo zadavati naredbe koje treba izvršiti kad se dogodi neki </w:t>
      </w:r>
      <w:r w:rsidRPr="00113819">
        <w:rPr>
          <w:rFonts w:cs="Calibri"/>
          <w:noProof/>
          <w:color w:val="0000FF"/>
          <w:szCs w:val="28"/>
        </w:rPr>
        <w:t>događaj</w:t>
      </w:r>
      <w:r>
        <w:rPr>
          <w:rFonts w:cs="Calibri"/>
          <w:noProof/>
          <w:szCs w:val="28"/>
        </w:rPr>
        <w:t xml:space="preserve"> </w:t>
      </w:r>
      <w:r w:rsidRPr="00D617B1">
        <w:rPr>
          <w:rFonts w:cs="Calibri"/>
          <w:noProof/>
          <w:szCs w:val="28"/>
        </w:rPr>
        <w:t xml:space="preserve">u programu, npr. klik mišem, pritisak neke </w:t>
      </w:r>
      <w:r w:rsidRPr="00113819">
        <w:rPr>
          <w:rFonts w:cs="Calibri"/>
          <w:noProof/>
          <w:color w:val="0000FF"/>
          <w:szCs w:val="28"/>
        </w:rPr>
        <w:t xml:space="preserve">tipke </w:t>
      </w:r>
      <w:r w:rsidRPr="00D617B1">
        <w:rPr>
          <w:rFonts w:cs="Calibri"/>
          <w:noProof/>
          <w:szCs w:val="28"/>
        </w:rPr>
        <w:t>na tipkovnici, klik gumba ili upis teksta u tekstualni okvir.</w:t>
      </w:r>
    </w:p>
    <w:p w:rsidR="00080B40" w:rsidRDefault="00080B40" w:rsidP="00080B40">
      <w:pPr>
        <w:spacing w:after="200"/>
      </w:pPr>
      <w:r w:rsidRPr="00D617B1">
        <w:rPr>
          <w:rFonts w:cs="Calibri"/>
          <w:noProof/>
          <w:szCs w:val="28"/>
        </w:rPr>
        <w:t xml:space="preserve">Potprogram započinje riječju </w:t>
      </w:r>
      <w:r w:rsidRPr="00113819">
        <w:rPr>
          <w:rFonts w:ascii="Consolas" w:hAnsi="Consolas" w:cs="Consolas"/>
          <w:b/>
          <w:bCs/>
          <w:noProof/>
          <w:color w:val="7777FF"/>
        </w:rPr>
        <w:t xml:space="preserve">Sub </w:t>
      </w:r>
      <w:r w:rsidRPr="00D617B1">
        <w:rPr>
          <w:rFonts w:cs="Calibri"/>
          <w:noProof/>
          <w:szCs w:val="28"/>
        </w:rPr>
        <w:t>iza koje slijedi</w:t>
      </w:r>
      <w:r w:rsidRPr="00113819">
        <w:rPr>
          <w:rFonts w:cs="Calibri"/>
          <w:noProof/>
          <w:color w:val="0000FF"/>
          <w:szCs w:val="28"/>
        </w:rPr>
        <w:t xml:space="preserve"> ime</w:t>
      </w:r>
      <w:r w:rsidRPr="00D617B1">
        <w:rPr>
          <w:rFonts w:cs="Calibri"/>
          <w:noProof/>
          <w:szCs w:val="28"/>
        </w:rPr>
        <w:t xml:space="preserve"> potprograma. Potprogram završava s </w:t>
      </w:r>
      <w:r w:rsidRPr="00113819">
        <w:rPr>
          <w:rFonts w:ascii="Consolas" w:hAnsi="Consolas" w:cs="Consolas"/>
          <w:b/>
          <w:bCs/>
          <w:noProof/>
          <w:color w:val="7777FF"/>
        </w:rPr>
        <w:t>EndSub</w:t>
      </w:r>
      <w:r w:rsidRPr="00D617B1">
        <w:rPr>
          <w:rFonts w:cs="Calibri"/>
          <w:noProof/>
          <w:szCs w:val="28"/>
        </w:rPr>
        <w:t>. Potprogram pozivamo navodeći</w:t>
      </w:r>
      <w:r>
        <w:rPr>
          <w:rFonts w:cs="Calibri"/>
          <w:noProof/>
          <w:szCs w:val="28"/>
        </w:rPr>
        <w:t xml:space="preserve"> </w:t>
      </w:r>
      <w:r w:rsidRPr="00113819">
        <w:rPr>
          <w:rFonts w:cs="Calibri"/>
          <w:noProof/>
          <w:color w:val="0000FF"/>
          <w:szCs w:val="28"/>
        </w:rPr>
        <w:t>ime</w:t>
      </w:r>
      <w:r w:rsidRPr="00D617B1">
        <w:rPr>
          <w:rFonts w:cs="Calibri"/>
          <w:noProof/>
          <w:szCs w:val="28"/>
        </w:rPr>
        <w:t xml:space="preserve"> potprograma.</w:t>
      </w:r>
    </w:p>
    <w:p w:rsidR="00080B40" w:rsidRDefault="00080B40" w:rsidP="00080B40">
      <w:pPr>
        <w:spacing w:after="200"/>
      </w:pPr>
      <w:r>
        <w:t>24. U tablici su zadani opisi pojedinih naredbi za rad mišem i tipkovnicom. Dopuni dijelove naredbi koje nedostaju.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827"/>
      </w:tblGrid>
      <w:tr w:rsidR="00080B40" w:rsidRPr="00D617B1" w:rsidTr="00080B40"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rFonts w:cs="Calibri"/>
                <w:b/>
                <w:noProof/>
                <w:szCs w:val="28"/>
              </w:rPr>
            </w:pPr>
            <w:r w:rsidRPr="00D617B1">
              <w:rPr>
                <w:rFonts w:cs="Calibri"/>
                <w:b/>
                <w:noProof/>
                <w:szCs w:val="28"/>
              </w:rPr>
              <w:t>Opis naredbe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D617B1" w:rsidRDefault="00080B40" w:rsidP="00080B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noProof/>
                <w:szCs w:val="28"/>
              </w:rPr>
            </w:pPr>
            <w:r w:rsidRPr="00D617B1">
              <w:rPr>
                <w:rFonts w:cs="Calibri"/>
                <w:b/>
                <w:noProof/>
                <w:szCs w:val="28"/>
              </w:rPr>
              <w:t>Naredba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daje trenutnu </w:t>
            </w:r>
            <w:r w:rsidRPr="00D617B1">
              <w:rPr>
                <w:rFonts w:cs="Calibri"/>
                <w:b/>
                <w:noProof/>
                <w:szCs w:val="28"/>
              </w:rPr>
              <w:t>y</w:t>
            </w:r>
            <w:r w:rsidRPr="00D617B1">
              <w:rPr>
                <w:rFonts w:cs="Calibri"/>
                <w:noProof/>
                <w:szCs w:val="28"/>
              </w:rPr>
              <w:t xml:space="preserve"> koordinatu miša u grafičkom prozoru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GraphicsWindow</w:t>
            </w:r>
            <w:r w:rsidRPr="00113819">
              <w:rPr>
                <w:rFonts w:ascii="Consolas" w:hAnsi="Consolas" w:cs="Consolas"/>
                <w:noProof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MouseY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pokazuje pokazivač miša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Mouse</w:t>
            </w:r>
            <w:r w:rsidRPr="00113819">
              <w:rPr>
                <w:rFonts w:ascii="Consolas" w:hAnsi="Consolas" w:cs="Consolas"/>
                <w:noProof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Show</w:t>
            </w:r>
            <w:r>
              <w:rPr>
                <w:rFonts w:ascii="Consolas" w:hAnsi="Consolas" w:cs="Consolas"/>
                <w:noProof/>
                <w:color w:val="802020"/>
              </w:rPr>
              <w:t>Cursor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()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izvršava zadni potprogram kada je pritisnuta bilo koja tipka na tipkovnici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GraphicsWindow</w:t>
            </w:r>
            <w:r w:rsidRPr="00113819">
              <w:rPr>
                <w:rFonts w:ascii="Consolas" w:hAnsi="Consolas" w:cs="Consolas"/>
                <w:noProof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KeyDown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izvršava zadni potprogram kada je miš pomaknut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GraphicsWindow</w:t>
            </w:r>
            <w:r w:rsidRPr="00113819">
              <w:rPr>
                <w:rFonts w:ascii="Consolas" w:hAnsi="Consolas" w:cs="Consolas"/>
                <w:noProof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MouseMove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daje rezultat </w:t>
            </w:r>
            <w:r w:rsidRPr="00D617B1">
              <w:rPr>
                <w:rFonts w:cs="Calibri"/>
                <w:i/>
                <w:noProof/>
                <w:szCs w:val="28"/>
              </w:rPr>
              <w:t>istina</w:t>
            </w:r>
            <w:r w:rsidRPr="00D617B1">
              <w:rPr>
                <w:rFonts w:cs="Calibri"/>
                <w:noProof/>
                <w:szCs w:val="28"/>
              </w:rPr>
              <w:t xml:space="preserve"> ako je pritisnuta lijeva tipka miša, a inače </w:t>
            </w:r>
            <w:r w:rsidRPr="00D617B1">
              <w:rPr>
                <w:rFonts w:cs="Calibri"/>
                <w:i/>
                <w:noProof/>
                <w:szCs w:val="28"/>
              </w:rPr>
              <w:t>laž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Mouse</w:t>
            </w:r>
            <w:r w:rsidRPr="00113819">
              <w:rPr>
                <w:rFonts w:ascii="Consolas" w:hAnsi="Consolas" w:cs="Consolas"/>
                <w:noProof/>
                <w:color w:val="800000"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IsLeftButtonDown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izvršava zadni potprogram kada je kliknuta tipka miša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GraphicsWindow</w:t>
            </w:r>
            <w:r w:rsidRPr="00113819">
              <w:rPr>
                <w:rFonts w:ascii="Consolas" w:hAnsi="Consolas" w:cs="Consolas"/>
                <w:noProof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MouseDown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daje trenutnu </w:t>
            </w:r>
            <w:r w:rsidRPr="00D617B1">
              <w:rPr>
                <w:rFonts w:cs="Calibri"/>
                <w:b/>
                <w:noProof/>
                <w:szCs w:val="28"/>
              </w:rPr>
              <w:t>x</w:t>
            </w:r>
            <w:r w:rsidRPr="00D617B1">
              <w:rPr>
                <w:rFonts w:cs="Calibri"/>
                <w:noProof/>
                <w:szCs w:val="28"/>
              </w:rPr>
              <w:t xml:space="preserve"> koordinatu miša u grafičkom prozoru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GraphicsWindow</w:t>
            </w:r>
            <w:r w:rsidRPr="00113819">
              <w:rPr>
                <w:rFonts w:ascii="Consolas" w:hAnsi="Consolas" w:cs="Consolas"/>
                <w:noProof/>
                <w:color w:val="800000"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MouseX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daje zadnju pritisnutu tipku na tipkovnici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GraphicsWindow</w:t>
            </w:r>
            <w:r w:rsidRPr="00113819">
              <w:rPr>
                <w:rFonts w:ascii="Consolas" w:hAnsi="Consolas" w:cs="Consolas"/>
                <w:noProof/>
                <w:color w:val="800000"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LastKey</w:t>
            </w:r>
          </w:p>
        </w:tc>
      </w:tr>
      <w:tr w:rsidR="00080B40" w:rsidRPr="00D617B1" w:rsidTr="00080B40">
        <w:trPr>
          <w:trHeight w:val="537"/>
        </w:trPr>
        <w:tc>
          <w:tcPr>
            <w:tcW w:w="5353" w:type="dxa"/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daje rezultat </w:t>
            </w:r>
            <w:r w:rsidRPr="00D617B1">
              <w:rPr>
                <w:rFonts w:cs="Calibri"/>
                <w:i/>
                <w:noProof/>
                <w:szCs w:val="28"/>
              </w:rPr>
              <w:t>istina</w:t>
            </w:r>
            <w:r w:rsidRPr="00D617B1">
              <w:rPr>
                <w:rFonts w:cs="Calibri"/>
                <w:noProof/>
                <w:szCs w:val="28"/>
              </w:rPr>
              <w:t xml:space="preserve"> ako je pritisnuta desna tipka miša, a inače </w:t>
            </w:r>
            <w:r w:rsidRPr="00D617B1">
              <w:rPr>
                <w:rFonts w:cs="Calibri"/>
                <w:i/>
                <w:noProof/>
                <w:szCs w:val="28"/>
              </w:rPr>
              <w:t>laž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80B40" w:rsidRPr="00113819" w:rsidRDefault="00080B40" w:rsidP="00080B40">
            <w:pPr>
              <w:spacing w:line="240" w:lineRule="auto"/>
              <w:rPr>
                <w:rFonts w:ascii="Consolas" w:hAnsi="Consolas" w:cs="Consolas"/>
                <w:noProof/>
                <w:color w:val="802020"/>
              </w:rPr>
            </w:pPr>
            <w:r w:rsidRPr="00113819">
              <w:rPr>
                <w:rFonts w:ascii="Consolas" w:hAnsi="Consolas" w:cs="Consolas"/>
                <w:noProof/>
                <w:color w:val="006060"/>
              </w:rPr>
              <w:t>Mouse</w:t>
            </w:r>
            <w:r w:rsidRPr="00113819">
              <w:rPr>
                <w:rFonts w:ascii="Consolas" w:hAnsi="Consolas" w:cs="Consolas"/>
                <w:noProof/>
              </w:rPr>
              <w:t>.</w:t>
            </w:r>
            <w:r w:rsidRPr="00113819">
              <w:rPr>
                <w:rFonts w:ascii="Consolas" w:hAnsi="Consolas" w:cs="Consolas"/>
                <w:noProof/>
                <w:color w:val="802020"/>
              </w:rPr>
              <w:t>IsRightButtonDown</w:t>
            </w:r>
          </w:p>
        </w:tc>
      </w:tr>
    </w:tbl>
    <w:p w:rsidR="00080B40" w:rsidRDefault="00080B40" w:rsidP="00080B40">
      <w:pPr>
        <w:spacing w:after="200"/>
      </w:pPr>
    </w:p>
    <w:p w:rsidR="00080B40" w:rsidRPr="006D6321" w:rsidRDefault="00C72E20" w:rsidP="00080B40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38735</wp:posOffset>
                </wp:positionV>
                <wp:extent cx="5454650" cy="1924050"/>
                <wp:effectExtent l="19050" t="19050" r="0" b="0"/>
                <wp:wrapNone/>
                <wp:docPr id="82" name="Tekstni okvi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0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Height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Width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FontSize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Title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"Tipka miša"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MouseDown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=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ispiši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Sub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ispiši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D1C70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If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Mouse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IsLeftButtonDown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C70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Then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100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200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"Kliknuta lijeva tipka"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D1C70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Else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0"/>
                                <w:szCs w:val="20"/>
                              </w:rPr>
                              <w:t>GraphicsWindow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.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0"/>
                                <w:szCs w:val="20"/>
                              </w:rPr>
                              <w:t>DrawBoundText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(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100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0"/>
                                <w:szCs w:val="20"/>
                              </w:rPr>
                              <w:t>200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,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0"/>
                                <w:szCs w:val="20"/>
                              </w:rPr>
                              <w:t>"Kliknuta desna tipka"</w:t>
                            </w:r>
                            <w:r w:rsidRPr="00BD1C70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E275D" w:rsidRPr="00BD1C70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D1C70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EndIf</w:t>
                            </w:r>
                          </w:p>
                          <w:p w:rsidR="005E275D" w:rsidRPr="00BD1C70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D1C70">
                              <w:rPr>
                                <w:rFonts w:ascii="Consolas" w:hAnsi="Consolas" w:cs="Consolas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D1C70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0"/>
                                <w:szCs w:val="20"/>
                              </w:rPr>
                              <w:t>EndSub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8" o:spid="_x0000_s1178" type="#_x0000_t202" style="position:absolute;margin-left:20.6pt;margin-top:3.05pt;width:429.5pt;height:151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" fillcolor="window" strokecolor="#ffc000" strokeweight="2.25pt">
                <v:path arrowok="t"/>
                <v:textbox>
                  <w:txbxContent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Height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200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Width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200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FontSize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18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Title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"Tipka miša"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MouseDown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=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ispiši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Sub</w:t>
                      </w: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000000"/>
                          <w:sz w:val="20"/>
                          <w:szCs w:val="20"/>
                        </w:rPr>
                        <w:t>ispiši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BD1C70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If</w:t>
                      </w: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Mouse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IsLeftButtonDown</w:t>
                      </w: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D1C70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Then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100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200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"Kliknuta lijeva tipka"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BD1C70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Else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006060"/>
                          <w:sz w:val="20"/>
                          <w:szCs w:val="20"/>
                        </w:rPr>
                        <w:t>GraphicsWindow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.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2020"/>
                          <w:sz w:val="20"/>
                          <w:szCs w:val="20"/>
                        </w:rPr>
                        <w:t>DrawBoundText</w:t>
                      </w: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(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100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DD6633"/>
                          <w:sz w:val="20"/>
                          <w:szCs w:val="20"/>
                        </w:rPr>
                        <w:t>200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,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CC6633"/>
                          <w:sz w:val="20"/>
                          <w:szCs w:val="20"/>
                        </w:rPr>
                        <w:t>"Kliknuta desna tipka"</w:t>
                      </w:r>
                      <w:r w:rsidRPr="00BD1C70">
                        <w:rPr>
                          <w:rFonts w:ascii="Consolas" w:hAnsi="Consolas" w:cs="Consolas"/>
                          <w:noProof/>
                          <w:color w:val="800000"/>
                          <w:sz w:val="20"/>
                          <w:szCs w:val="20"/>
                        </w:rPr>
                        <w:t>)</w:t>
                      </w:r>
                    </w:p>
                    <w:p w:rsidR="005E275D" w:rsidRPr="00BD1C70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BD1C70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EndIf</w:t>
                      </w:r>
                    </w:p>
                    <w:p w:rsidR="005E275D" w:rsidRPr="00BD1C70" w:rsidRDefault="005E275D" w:rsidP="00080B4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D1C70">
                        <w:rPr>
                          <w:rFonts w:ascii="Consolas" w:hAnsi="Consolas" w:cs="Consolas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BD1C70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0"/>
                          <w:szCs w:val="20"/>
                        </w:rPr>
                        <w:t>EndSub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25. </w:t>
      </w:r>
    </w:p>
    <w:p w:rsidR="00080B40" w:rsidRDefault="00080B40" w:rsidP="00080B40">
      <w:pPr>
        <w:spacing w:after="200"/>
        <w:rPr>
          <w:sz w:val="18"/>
        </w:rPr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ind w:left="284" w:right="2835" w:hanging="284"/>
      </w:pPr>
    </w:p>
    <w:p w:rsidR="00080B40" w:rsidRDefault="00C72E20" w:rsidP="00080B40">
      <w:pPr>
        <w:ind w:left="284" w:right="3118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59690</wp:posOffset>
                </wp:positionV>
                <wp:extent cx="5506085" cy="4017010"/>
                <wp:effectExtent l="19050" t="19050" r="0" b="2540"/>
                <wp:wrapNone/>
                <wp:docPr id="81" name="Tekstni okvi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4017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"Crtanje pomoću tipkovnice"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PenWidth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KeyDown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SetPixel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"black"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x1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y1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LastKey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"I"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LastKey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"M"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LastKey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"J"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LastKey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"K"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LastKey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"B"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PenColor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x1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y1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C46716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0" o:spid="_x0000_s1179" type="#_x0000_t202" style="position:absolute;left:0;text-align:left;margin-left:24.3pt;margin-top:4.7pt;width:433.55pt;height:316.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" fillcolor="window" strokecolor="#ffc000" strokeweight="2.25pt">
                <v:path arrowok="t"/>
                <v:textbox>
                  <w:txbxContent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"Crtanje pomoću tipkovnice"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PenWidth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KeyDown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SetPixel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"black"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x1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y1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LastKey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"I"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LastKey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"M"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LastKey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"J"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LastKey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"K"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LastKey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"B"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PenColor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x1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y1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C46716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t xml:space="preserve">26. </w:t>
      </w: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hanging="284"/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ind w:left="284" w:right="2835" w:hanging="284"/>
      </w:pPr>
    </w:p>
    <w:p w:rsidR="00080B40" w:rsidRDefault="00C72E20" w:rsidP="00080B40">
      <w:pPr>
        <w:ind w:left="284" w:right="2835" w:hanging="284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228600</wp:posOffset>
                </wp:positionV>
                <wp:extent cx="5506085" cy="4311015"/>
                <wp:effectExtent l="19050" t="19050" r="0" b="0"/>
                <wp:wrapNone/>
                <wp:docPr id="80" name="Tekstni okvi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6085" cy="4311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400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"Likovi"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Mouse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ShowCursor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MouseDown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Mouse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IsLeftButtonDown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kvadrat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Mouse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IsRightButtonDown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pravokutni_trokut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kvadrat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MouseX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MouseY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FillRectangle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C46716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C46716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C46716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Default="005E275D" w:rsidP="00C467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pravokutni_trokut</w:t>
                            </w:r>
                          </w:p>
                          <w:p w:rsidR="005E275D" w:rsidRDefault="005E275D" w:rsidP="00C467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GetRandomColor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C467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MouseX</w:t>
                            </w:r>
                          </w:p>
                          <w:p w:rsidR="005E275D" w:rsidRDefault="005E275D" w:rsidP="00C467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MouseY</w:t>
                            </w:r>
                          </w:p>
                          <w:p w:rsidR="005E275D" w:rsidRDefault="005E275D" w:rsidP="00C467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024ADE" w:rsidRDefault="005E275D" w:rsidP="00C4671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Pr="00C46716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24.3pt;margin-top:18pt;width:433.55pt;height:339.4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" fillcolor="window" strokecolor="#ffc000" strokeweight="2.25pt">
                <v:path arrowok="t"/>
                <v:textbox>
                  <w:txbxContent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400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"Likovi"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Mouse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ShowCursor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MouseDown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Mouse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IsLeftButtonDown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kvadrat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Mouse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IsRightButtonDown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pravokutni_trokut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kvadrat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MouseX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MouseY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FillRectangle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C46716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C46716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C46716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C46716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Default="005E275D" w:rsidP="00C467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pravokutni_trokut</w:t>
                      </w:r>
                    </w:p>
                    <w:p w:rsidR="005E275D" w:rsidRDefault="005E275D" w:rsidP="00C467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GetRandomColor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C467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MouseX</w:t>
                      </w:r>
                    </w:p>
                    <w:p w:rsidR="005E275D" w:rsidRDefault="005E275D" w:rsidP="00C467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MouseY</w:t>
                      </w:r>
                    </w:p>
                    <w:p w:rsidR="005E275D" w:rsidRDefault="005E275D" w:rsidP="00C467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024ADE" w:rsidRDefault="005E275D" w:rsidP="00C46716">
                      <w:pPr>
                        <w:spacing w:after="0" w:line="240" w:lineRule="auto"/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Pr="00C46716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t>27</w:t>
      </w:r>
      <w:r w:rsidRPr="00D617B1">
        <w:rPr>
          <w:rFonts w:cs="Calibri"/>
          <w:noProof/>
          <w:szCs w:val="28"/>
        </w:rPr>
        <w:t xml:space="preserve">. </w:t>
      </w:r>
    </w:p>
    <w:p w:rsidR="00080B40" w:rsidRPr="00D617B1" w:rsidRDefault="00080B40" w:rsidP="00080B40">
      <w:pPr>
        <w:tabs>
          <w:tab w:val="left" w:pos="709"/>
        </w:tabs>
        <w:autoSpaceDE w:val="0"/>
        <w:autoSpaceDN w:val="0"/>
        <w:adjustRightInd w:val="0"/>
        <w:spacing w:line="240" w:lineRule="auto"/>
        <w:ind w:left="360"/>
        <w:rPr>
          <w:rFonts w:cs="Calibri"/>
          <w:noProof/>
          <w:szCs w:val="28"/>
        </w:rPr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spacing w:after="200"/>
      </w:pPr>
      <w:r>
        <w:br w:type="page"/>
      </w:r>
    </w:p>
    <w:p w:rsidR="00080B40" w:rsidRDefault="00080B40" w:rsidP="00080B40">
      <w:pPr>
        <w:ind w:left="284" w:hanging="284"/>
      </w:pPr>
      <w:r>
        <w:lastRenderedPageBreak/>
        <w:t xml:space="preserve">28.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5"/>
        <w:gridCol w:w="5399"/>
      </w:tblGrid>
      <w:tr w:rsidR="00080B40" w:rsidRPr="00D617B1" w:rsidTr="00080B40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jc w:val="center"/>
              <w:rPr>
                <w:rFonts w:cs="Calibri"/>
                <w:b/>
                <w:noProof/>
                <w:szCs w:val="28"/>
              </w:rPr>
            </w:pPr>
            <w:r w:rsidRPr="00D617B1">
              <w:rPr>
                <w:rFonts w:cs="Calibri"/>
                <w:b/>
                <w:noProof/>
                <w:szCs w:val="28"/>
              </w:rPr>
              <w:t>Opis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0B40" w:rsidRPr="00D617B1" w:rsidRDefault="00080B40" w:rsidP="00080B4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noProof/>
                <w:szCs w:val="28"/>
              </w:rPr>
            </w:pPr>
            <w:r w:rsidRPr="00D617B1">
              <w:rPr>
                <w:rFonts w:cs="Calibri"/>
                <w:b/>
                <w:noProof/>
                <w:szCs w:val="28"/>
              </w:rPr>
              <w:t>Naredba</w:t>
            </w:r>
          </w:p>
        </w:tc>
      </w:tr>
      <w:tr w:rsidR="00080B40" w:rsidRPr="00D617B1" w:rsidTr="00080B40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ascii="Consolas" w:hAnsi="Consolas" w:cs="Consolas"/>
                <w:b/>
                <w:noProof/>
                <w:sz w:val="20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zadaje gumb u grafičkom prozoru na mjestu (50,10), a na gumbu je ispisan tekst </w:t>
            </w:r>
            <w:r w:rsidRPr="00D617B1">
              <w:rPr>
                <w:rFonts w:ascii="Consolas" w:hAnsi="Consolas" w:cs="Consolas"/>
                <w:b/>
                <w:noProof/>
                <w:sz w:val="20"/>
              </w:rPr>
              <w:t xml:space="preserve">pravokutnik 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noProof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>Controls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.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 xml:space="preserve">AddButton (50,10, </w:t>
            </w:r>
            <w:r w:rsidRPr="00024ADE">
              <w:rPr>
                <w:rFonts w:ascii="Consolas" w:hAnsi="Consolas" w:cs="Consolas"/>
                <w:noProof/>
                <w:color w:val="DD6633"/>
              </w:rPr>
              <w:t>“pravokutnik“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>)</w:t>
            </w:r>
          </w:p>
        </w:tc>
      </w:tr>
      <w:tr w:rsidR="00080B40" w:rsidRPr="00D617B1" w:rsidTr="00080B40">
        <w:trPr>
          <w:trHeight w:val="576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zadaje okvir s tekstom na mjestu (300,210)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noProof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>Controls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.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>AddTextBox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 xml:space="preserve"> (</w:t>
            </w:r>
            <w:r w:rsidRPr="00024ADE">
              <w:rPr>
                <w:rFonts w:ascii="Consolas" w:hAnsi="Consolas" w:cs="Consolas"/>
                <w:noProof/>
                <w:color w:val="DD6633"/>
              </w:rPr>
              <w:t>300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,</w:t>
            </w:r>
            <w:r w:rsidRPr="00024ADE">
              <w:rPr>
                <w:rFonts w:ascii="Consolas" w:hAnsi="Consolas" w:cs="Consolas"/>
                <w:noProof/>
                <w:color w:val="DD6633"/>
              </w:rPr>
              <w:t>210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)</w:t>
            </w:r>
          </w:p>
        </w:tc>
      </w:tr>
      <w:tr w:rsidR="00080B40" w:rsidRPr="00D617B1" w:rsidTr="00080B40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daje tekst koji je ispisan na gumbu </w:t>
            </w:r>
            <w:r w:rsidRPr="00D617B1">
              <w:rPr>
                <w:rFonts w:ascii="Consolas" w:hAnsi="Consolas" w:cs="Consolas"/>
                <w:b/>
                <w:noProof/>
                <w:sz w:val="20"/>
              </w:rPr>
              <w:t xml:space="preserve">kontrola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noProof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>Controls.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 xml:space="preserve"> GetButtonCaption (</w:t>
            </w:r>
            <w:r w:rsidRPr="00024ADE">
              <w:rPr>
                <w:rFonts w:ascii="Consolas" w:hAnsi="Consolas" w:cs="Consolas"/>
                <w:noProof/>
                <w:color w:val="000000"/>
              </w:rPr>
              <w:t>kontrola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>)</w:t>
            </w:r>
          </w:p>
        </w:tc>
      </w:tr>
      <w:tr w:rsidR="00080B40" w:rsidRPr="00D617B1" w:rsidTr="00080B40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postavlja širinu na 30 i visinu na 70 kontrole </w:t>
            </w:r>
            <w:r w:rsidRPr="00D617B1">
              <w:rPr>
                <w:rFonts w:ascii="Consolas" w:hAnsi="Consolas" w:cs="Consolas"/>
                <w:b/>
                <w:noProof/>
                <w:sz w:val="20"/>
              </w:rPr>
              <w:t>kontrola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ascii="Consolas" w:hAnsi="Consolas" w:cs="Consolas"/>
                <w:noProof/>
                <w:color w:val="DD6633"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 xml:space="preserve">Controls 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 xml:space="preserve">SetSize 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(</w:t>
            </w:r>
            <w:r w:rsidRPr="00024ADE">
              <w:rPr>
                <w:rFonts w:ascii="Consolas" w:hAnsi="Consolas" w:cs="Consolas"/>
                <w:noProof/>
                <w:color w:val="000000"/>
              </w:rPr>
              <w:t>kontrola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,</w:t>
            </w:r>
            <w:r w:rsidRPr="00024ADE">
              <w:rPr>
                <w:rFonts w:ascii="Consolas" w:hAnsi="Consolas" w:cs="Consolas"/>
                <w:noProof/>
              </w:rPr>
              <w:t xml:space="preserve"> </w:t>
            </w:r>
            <w:r w:rsidRPr="00024ADE">
              <w:rPr>
                <w:rFonts w:ascii="Consolas" w:hAnsi="Consolas" w:cs="Consolas"/>
                <w:noProof/>
                <w:color w:val="DD6633"/>
              </w:rPr>
              <w:t>30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,</w:t>
            </w:r>
            <w:r w:rsidRPr="00024ADE">
              <w:rPr>
                <w:rFonts w:ascii="Consolas" w:hAnsi="Consolas" w:cs="Consolas"/>
                <w:noProof/>
                <w:color w:val="DD6633"/>
              </w:rPr>
              <w:t>70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)</w:t>
            </w:r>
          </w:p>
        </w:tc>
      </w:tr>
      <w:tr w:rsidR="00080B40" w:rsidRPr="00D617B1" w:rsidTr="00080B40">
        <w:trPr>
          <w:trHeight w:val="607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 xml:space="preserve">izvršava potprogram </w:t>
            </w:r>
            <w:r w:rsidRPr="00D617B1">
              <w:rPr>
                <w:rFonts w:ascii="Consolas" w:hAnsi="Consolas" w:cs="Consolas"/>
                <w:b/>
                <w:noProof/>
                <w:sz w:val="20"/>
              </w:rPr>
              <w:t xml:space="preserve">crtanje </w:t>
            </w:r>
            <w:r w:rsidRPr="00D617B1">
              <w:rPr>
                <w:rFonts w:cs="Calibri"/>
                <w:noProof/>
                <w:szCs w:val="28"/>
              </w:rPr>
              <w:t>kada je kliknut bilo koji gumb u grafičkom prozoru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noProof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>Controls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.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 xml:space="preserve">ButtonClicked= </w:t>
            </w:r>
            <w:r w:rsidRPr="00024ADE">
              <w:rPr>
                <w:rFonts w:ascii="Consolas" w:hAnsi="Consolas" w:cs="Consolas"/>
                <w:noProof/>
              </w:rPr>
              <w:t>crtanje</w:t>
            </w:r>
          </w:p>
        </w:tc>
      </w:tr>
      <w:tr w:rsidR="00080B40" w:rsidRPr="00D617B1" w:rsidTr="00080B40">
        <w:trPr>
          <w:trHeight w:val="637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daje ime zadnjeg kliknutog gumba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noProof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>Controls</w:t>
            </w:r>
            <w:r w:rsidRPr="00024ADE">
              <w:rPr>
                <w:rFonts w:ascii="Consolas" w:hAnsi="Consolas" w:cs="Consolas"/>
                <w:noProof/>
                <w:color w:val="800000"/>
              </w:rPr>
              <w:t>.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>LastClickedButton</w:t>
            </w:r>
          </w:p>
        </w:tc>
      </w:tr>
      <w:tr w:rsidR="00080B40" w:rsidRPr="00D617B1" w:rsidTr="00080B40">
        <w:trPr>
          <w:trHeight w:val="1055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D617B1" w:rsidRDefault="00080B40" w:rsidP="00080B40">
            <w:pPr>
              <w:spacing w:line="240" w:lineRule="auto"/>
              <w:rPr>
                <w:rFonts w:cs="Calibri"/>
                <w:noProof/>
                <w:szCs w:val="28"/>
              </w:rPr>
            </w:pPr>
            <w:r w:rsidRPr="00D617B1">
              <w:rPr>
                <w:rFonts w:cs="Calibri"/>
                <w:noProof/>
                <w:szCs w:val="28"/>
              </w:rPr>
              <w:t>daje ime zadnjeg okvira za tekst u koji upisan tekst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0B40" w:rsidRPr="00024ADE" w:rsidRDefault="00080B40" w:rsidP="00080B4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noProof/>
              </w:rPr>
            </w:pPr>
            <w:r w:rsidRPr="00024ADE">
              <w:rPr>
                <w:rFonts w:ascii="Consolas" w:hAnsi="Consolas" w:cs="Consolas"/>
                <w:noProof/>
                <w:color w:val="006060"/>
              </w:rPr>
              <w:t>Controls.</w:t>
            </w:r>
            <w:r w:rsidRPr="00024ADE">
              <w:rPr>
                <w:rFonts w:ascii="Consolas" w:hAnsi="Consolas" w:cs="Consolas"/>
                <w:noProof/>
                <w:color w:val="802020"/>
              </w:rPr>
              <w:t>LastTypedTextBox</w:t>
            </w:r>
          </w:p>
        </w:tc>
      </w:tr>
    </w:tbl>
    <w:p w:rsidR="00080B40" w:rsidRDefault="00080B40" w:rsidP="00080B40">
      <w:pPr>
        <w:ind w:left="284" w:right="2835" w:hanging="284"/>
      </w:pPr>
    </w:p>
    <w:p w:rsidR="00080B40" w:rsidRDefault="00080B40" w:rsidP="00080B40">
      <w:pPr>
        <w:ind w:left="284" w:right="141" w:hanging="284"/>
      </w:pPr>
      <w:r>
        <w:t xml:space="preserve">29. </w:t>
      </w:r>
    </w:p>
    <w:p w:rsidR="00080B40" w:rsidRDefault="00C72E20" w:rsidP="00080B40">
      <w:pPr>
        <w:ind w:left="284" w:right="141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5715</wp:posOffset>
                </wp:positionV>
                <wp:extent cx="4174490" cy="1811020"/>
                <wp:effectExtent l="19050" t="19050" r="0" b="0"/>
                <wp:wrapNone/>
                <wp:docPr id="79" name="Tekstni okvi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4490" cy="181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"Kružnica"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"kružnica"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kružnica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kružnica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794837" w:rsidRDefault="005E275D" w:rsidP="00080B40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5" o:spid="_x0000_s1181" type="#_x0000_t202" style="position:absolute;left:0;text-align:left;margin-left:11.5pt;margin-top:.45pt;width:328.7pt;height:142.6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"Kružnica"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"kružnica"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kružnica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kružnica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794837" w:rsidRDefault="005E275D" w:rsidP="00080B40">
                      <w:pPr>
                        <w:spacing w:after="0" w:line="240" w:lineRule="auto"/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141" w:hanging="284"/>
      </w:pPr>
    </w:p>
    <w:p w:rsidR="00080B40" w:rsidRDefault="00080B40" w:rsidP="00080B40">
      <w:pPr>
        <w:ind w:left="284" w:right="2835" w:hanging="284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Default="00C72E20" w:rsidP="00080B40">
      <w:pPr>
        <w:ind w:left="284" w:right="2835" w:hanging="2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39370</wp:posOffset>
                </wp:positionV>
                <wp:extent cx="5365115" cy="4649470"/>
                <wp:effectExtent l="19050" t="19050" r="6985" b="0"/>
                <wp:wrapNone/>
                <wp:docPr id="78" name="Tekstni okvi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115" cy="4649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"Zid"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mala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"Mala cigla"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velika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"Velika cigla"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gore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"Sljedeći red"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zidaj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zidaj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velika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mala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"Maroon"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gore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Pr="009B55D6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4" o:spid="_x0000_s1182" type="#_x0000_t202" style="position:absolute;left:0;text-align:left;margin-left:36.55pt;margin-top:3.1pt;width:422.45pt;height:366.1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"Zid"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mala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"Mala cigla"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velika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"Velika cigla"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gore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"Sljedeći red"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zidaj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zidaj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velika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mala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"Maroon"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gore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Pr="009B55D6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t xml:space="preserve">30 </w:t>
      </w: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080B40" w:rsidRDefault="00080B40" w:rsidP="00080B40">
      <w:pPr>
        <w:ind w:left="360" w:right="2835"/>
      </w:pPr>
    </w:p>
    <w:p w:rsidR="00B8016F" w:rsidRDefault="00B8016F">
      <w:pPr>
        <w:spacing w:after="0" w:line="240" w:lineRule="auto"/>
      </w:pPr>
      <w:r>
        <w:br w:type="page"/>
      </w:r>
    </w:p>
    <w:p w:rsidR="00080B40" w:rsidRDefault="00C72E20" w:rsidP="00080B40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11430</wp:posOffset>
                </wp:positionV>
                <wp:extent cx="5517515" cy="5478145"/>
                <wp:effectExtent l="22225" t="15240" r="22860" b="21590"/>
                <wp:wrapNone/>
                <wp:docPr id="77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7515" cy="547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"Piramida trokuta"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trokut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"Trokut"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gore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"Sljedeći red"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briši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"Briši"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piramida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piramida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trokut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GetRandomColor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FillTriangle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DrawTriangle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gore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briši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 xml:space="preserve">    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 xml:space="preserve">    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183" type="#_x0000_t202" style="position:absolute;margin-left:24.55pt;margin-top:.9pt;width:434.45pt;height:431.3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"Piramida trokuta"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trokut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"Trokut"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gore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"Sljedeći red"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briši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"Briši"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piramida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piramida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trokut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GetRandomColor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FillTriangle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DrawTriangle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gore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briši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 xml:space="preserve">    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 xml:space="preserve">    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t xml:space="preserve">31. </w:t>
      </w: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Default="00080B40" w:rsidP="00080B40">
      <w:pPr>
        <w:autoSpaceDE w:val="0"/>
        <w:autoSpaceDN w:val="0"/>
        <w:adjustRightInd w:val="0"/>
        <w:spacing w:line="240" w:lineRule="auto"/>
        <w:ind w:right="2977"/>
      </w:pPr>
      <w:r>
        <w:lastRenderedPageBreak/>
        <w:t xml:space="preserve">32. </w:t>
      </w:r>
    </w:p>
    <w:p w:rsidR="00080B40" w:rsidRDefault="00C72E20" w:rsidP="00080B40">
      <w:pPr>
        <w:autoSpaceDE w:val="0"/>
        <w:autoSpaceDN w:val="0"/>
        <w:adjustRightInd w:val="0"/>
        <w:spacing w:line="240" w:lineRule="auto"/>
        <w:ind w:left="360" w:right="25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134620</wp:posOffset>
                </wp:positionV>
                <wp:extent cx="5365115" cy="5081270"/>
                <wp:effectExtent l="19050" t="19050" r="6985" b="5080"/>
                <wp:wrapNone/>
                <wp:docPr id="76" name="Tekstni okvi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115" cy="5081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"Ispis teksta"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"Tekst:"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tekst1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"Boja teksta:"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boja1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boja1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"Veličina teksta:"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veličina1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veličina1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"Boja podloge"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pozadina1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pozadina1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"Ispis"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ispiši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ispiši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boja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boja1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tekst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tekst1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veličina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veličina1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pozadina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pozadina1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boja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veličina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BackgroundColor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pozadina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tekst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Pr="00C50D94" w:rsidRDefault="005E275D" w:rsidP="00080B40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5" o:spid="_x0000_s1184" type="#_x0000_t202" style="position:absolute;left:0;text-align:left;margin-left:1.35pt;margin-top:10.6pt;width:422.45pt;height:400.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" fillcolor="window" strokecolor="#ffc000" strokeweight="2.25pt">
                <v:path arrowok="t"/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"Ispis teksta"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"Tekst:"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tekst1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"Boja teksta:"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boja1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boja1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"Veličina teksta:"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veličina1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veličina1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"Boja podloge"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pozadina1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pozadina1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"Ispis"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ispiši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ispiši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boja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boja1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tekst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tekst1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veličina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veličina1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pozadina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pozadina1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boja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veličina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BackgroundColor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pozadina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tekst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Pr="00C50D94" w:rsidRDefault="005E275D" w:rsidP="00080B40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pPr>
        <w:spacing w:after="200"/>
      </w:pPr>
      <w:r>
        <w:br w:type="page"/>
      </w: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left="426" w:right="2268" w:hanging="426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w:t>33</w:t>
      </w:r>
      <w:r w:rsidRPr="00D617B1">
        <w:rPr>
          <w:rFonts w:cs="Calibri"/>
          <w:noProof/>
          <w:szCs w:val="28"/>
        </w:rPr>
        <w:t xml:space="preserve">. </w:t>
      </w:r>
    </w:p>
    <w:p w:rsidR="00080B40" w:rsidRDefault="00C72E2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  <w:r>
        <w:rPr>
          <w:rFonts w:cs="Calibri"/>
          <w:noProof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2540</wp:posOffset>
                </wp:positionV>
                <wp:extent cx="5753100" cy="8348345"/>
                <wp:effectExtent l="19050" t="20320" r="19050" b="22860"/>
                <wp:wrapNone/>
                <wp:docPr id="75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834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"Računske operacije"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prvi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"Prvi broj"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drugi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"Drugi broj"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operacija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račun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"Izračunaj"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brisanje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"Briši"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ispis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ispis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prvi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GetRandomNumber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drugi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GetRandomNumber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LastClickedButton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brisanje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briši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operacija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"+"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rezultat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"-"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rezultat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"*"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rezultat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"/"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rezultat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"+"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"-"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"*"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"/"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rezultat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"Operacija nije dobro zadana."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briši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185" type="#_x0000_t202" style="position:absolute;left:0;text-align:left;margin-left:4.8pt;margin-top:.2pt;width:453pt;height:657.3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"Računske operacije"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prvi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"Prvi broj"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drugi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"Drugi broj"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operacija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račun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"Izračunaj"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brisanje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"Briši"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ispis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ispis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prvi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GetRandomNumber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drugi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GetRandomNumber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LastClickedButton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brisanje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briši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operacija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"+"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rezultat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"-"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rezultat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"*"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rezultat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"/"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rezultat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"+"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"-"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"*"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"/"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"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rezultat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"Operacija nije dobro zadana."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briši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pStyle w:val="ListParagraph"/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Pr="00D31F7C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268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br w:type="page"/>
      </w: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left="426" w:right="2126" w:hanging="426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w:t>34</w:t>
      </w:r>
      <w:r w:rsidRPr="00D617B1">
        <w:rPr>
          <w:rFonts w:cs="Calibri"/>
          <w:noProof/>
          <w:szCs w:val="28"/>
        </w:rPr>
        <w:t xml:space="preserve">. </w:t>
      </w:r>
    </w:p>
    <w:p w:rsidR="00080B40" w:rsidRPr="00D617B1" w:rsidRDefault="00C72E2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left="426" w:right="2126" w:hanging="426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104140</wp:posOffset>
                </wp:positionV>
                <wp:extent cx="5753100" cy="5667375"/>
                <wp:effectExtent l="18415" t="21590" r="19685" b="16510"/>
                <wp:wrapNone/>
                <wp:docPr id="74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Kvadrat u 16 milijuna boja"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"crvena="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"green"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"zelena="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"plava="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"Kvadrat"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GetColorFromRGB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186" type="#_x0000_t202" style="position:absolute;left:0;text-align:left;margin-left:4.8pt;margin-top:8.2pt;width:453pt;height:446.2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Kvadrat u 16 milijuna boja"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"crvena="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"green"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"zelena="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"plava="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"Kvadrat"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GetColorFromRGB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left="426" w:right="2126" w:hanging="426"/>
        <w:rPr>
          <w:rFonts w:cs="Calibri"/>
          <w:noProof/>
          <w:szCs w:val="28"/>
        </w:rPr>
      </w:pP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left="426" w:right="2126" w:hanging="426"/>
        <w:rPr>
          <w:rFonts w:cs="Calibri"/>
          <w:noProof/>
          <w:szCs w:val="28"/>
        </w:rPr>
      </w:pPr>
    </w:p>
    <w:p w:rsidR="00080B40" w:rsidRDefault="00080B40" w:rsidP="00080B40">
      <w:pPr>
        <w:spacing w:after="200"/>
        <w:rPr>
          <w:rFonts w:cs="Calibri"/>
          <w:noProof/>
          <w:sz w:val="28"/>
          <w:szCs w:val="28"/>
        </w:rPr>
      </w:pPr>
    </w:p>
    <w:p w:rsidR="00080B40" w:rsidRDefault="00080B40" w:rsidP="00080B40">
      <w:pPr>
        <w:spacing w:after="200"/>
        <w:rPr>
          <w:rFonts w:cs="Calibri"/>
          <w:noProof/>
          <w:sz w:val="28"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br w:type="page"/>
      </w:r>
    </w:p>
    <w:p w:rsidR="00080B40" w:rsidRPr="00D617B1" w:rsidRDefault="00080B40" w:rsidP="00080B40">
      <w:pPr>
        <w:pStyle w:val="Heading3"/>
        <w:rPr>
          <w:noProof/>
        </w:rPr>
      </w:pPr>
      <w:r w:rsidRPr="00D617B1">
        <w:rPr>
          <w:noProof/>
        </w:rPr>
        <w:lastRenderedPageBreak/>
        <w:t>4. Primjena programiranja u matematici</w:t>
      </w:r>
    </w:p>
    <w:p w:rsidR="00B8016F" w:rsidRDefault="00B8016F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Pr="00D617B1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t>35</w:t>
      </w:r>
      <w:r w:rsidRPr="00D617B1">
        <w:rPr>
          <w:rFonts w:cs="Calibri"/>
          <w:noProof/>
          <w:szCs w:val="28"/>
        </w:rPr>
        <w:t>.</w:t>
      </w:r>
      <w:r w:rsidRPr="00D617B1">
        <w:rPr>
          <w:rFonts w:cs="Calibri"/>
          <w:b/>
          <w:noProof/>
          <w:szCs w:val="28"/>
        </w:rPr>
        <w:t xml:space="preserve"> </w:t>
      </w:r>
    </w:p>
    <w:p w:rsidR="00080B40" w:rsidRPr="00D617B1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ind w:left="360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72390</wp:posOffset>
                </wp:positionV>
                <wp:extent cx="5514975" cy="6467475"/>
                <wp:effectExtent l="19050" t="18415" r="19050" b="19685"/>
                <wp:wrapNone/>
                <wp:docPr id="73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646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"Pravokutnik"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"Pravokutnik"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crtaj_pravokutnik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crtaj_pravokutnik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"d="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"o="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187" type="#_x0000_t202" style="position:absolute;left:0;text-align:left;margin-left:10.05pt;margin-top:5.7pt;width:434.25pt;height:509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"Pravokutnik"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"Pravokutnik"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crtaj_pravokutnik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crtaj_pravokutnik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409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"d="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409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"o="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409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3260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3260"/>
        <w:rPr>
          <w:rFonts w:cs="Calibri"/>
          <w:noProof/>
          <w:szCs w:val="28"/>
        </w:rPr>
      </w:pP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3260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hanging="426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hanging="426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Pr="00D617B1" w:rsidRDefault="00080B40" w:rsidP="00080B40">
      <w:pPr>
        <w:tabs>
          <w:tab w:val="left" w:pos="7938"/>
        </w:tabs>
        <w:autoSpaceDE w:val="0"/>
        <w:autoSpaceDN w:val="0"/>
        <w:adjustRightInd w:val="0"/>
        <w:spacing w:line="240" w:lineRule="auto"/>
        <w:ind w:right="2551" w:firstLine="284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br w:type="page"/>
      </w:r>
    </w:p>
    <w:p w:rsidR="00080B40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240665</wp:posOffset>
                </wp:positionV>
                <wp:extent cx="5514975" cy="5344160"/>
                <wp:effectExtent l="20955" t="19685" r="17145" b="17780"/>
                <wp:wrapNone/>
                <wp:docPr id="72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534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"Kvadrat"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"Kvadrat"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crtaj_kvadrat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crtaj_kvadrat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r_upisana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r_opisana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DrawEllipse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r_upisana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y_središte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r_upisana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r_upisana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r_upisana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188" type="#_x0000_t202" style="position:absolute;margin-left:21.5pt;margin-top:18.95pt;width:434.25pt;height:420.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"Kvadrat"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"Kvadrat"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crtaj_kvadrat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crtaj_kvadrat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r_upisana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DrawRectangle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r_opisana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DrawEllipse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r_upisana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y_središte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r_upisana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r_upisana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r_upisana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  <w:szCs w:val="28"/>
        </w:rPr>
        <w:t>36.</w: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B8016F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t>37.</w:t>
      </w:r>
    </w:p>
    <w:p w:rsidR="00080B40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49530</wp:posOffset>
                </wp:positionV>
                <wp:extent cx="6055995" cy="7529195"/>
                <wp:effectExtent l="19685" t="15240" r="20320" b="18415"/>
                <wp:wrapNone/>
                <wp:docPr id="71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752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"Romb"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"e="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"f="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"Romb"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crtaj_romb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crtaj_romb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y3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opseg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površina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"Duljina stranice: 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"Opseg: o="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opseg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"Površina: P="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površina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Pr="00D31F7C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189" type="#_x0000_t202" style="position:absolute;margin-left:.35pt;margin-top:3.9pt;width:476.85pt;height:592.8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" strokecolor="#ffc000" strokeweight="2.25pt">
                <v:textbox>
                  <w:txbxContent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"Romb"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"e="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"f="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"Romb"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crtaj_romb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crtaj_romb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y3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opseg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površina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f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"Duljina stranice: 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"Opseg: o="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opseg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"Površina: P="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površina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Pr="00D31F7C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</w:txbxContent>
                </v:textbox>
              </v:shape>
            </w:pict>
          </mc:Fallback>
        </mc:AlternateConten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noProof/>
          <w:szCs w:val="28"/>
        </w:rPr>
      </w:pPr>
    </w:p>
    <w:p w:rsidR="00080B40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196850</wp:posOffset>
                </wp:positionV>
                <wp:extent cx="5514975" cy="6468745"/>
                <wp:effectExtent l="18415" t="23495" r="19685" b="22860"/>
                <wp:wrapNone/>
                <wp:docPr id="69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646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"Jednakokračan trapez"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FontSize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"c="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"Jednakokračan trapez"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crtaj_trapez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crtaj_trapez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SquareRoot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"red"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z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b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)/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170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"o="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409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190" type="#_x0000_t202" style="position:absolute;margin-left:16.8pt;margin-top:15.5pt;width:434.25pt;height:509.3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"Jednakokračan trapez"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FontSize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"c="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"Jednakokračan trapez"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crtaj_trapez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crtaj_trapez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SquareRoot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"red"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z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b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)/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170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409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"o="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409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  <w:szCs w:val="28"/>
        </w:rPr>
        <w:t>38.</w:t>
      </w:r>
      <w:r w:rsidR="00080B40">
        <w:rPr>
          <w:rFonts w:cs="Calibri"/>
          <w:noProof/>
          <w:szCs w:val="28"/>
        </w:rPr>
        <w:br w:type="page"/>
      </w:r>
    </w:p>
    <w:p w:rsidR="00080B40" w:rsidRDefault="00C72E20" w:rsidP="00B8016F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-8890</wp:posOffset>
                </wp:positionV>
                <wp:extent cx="5514975" cy="8608060"/>
                <wp:effectExtent l="19050" t="23495" r="19050" b="17145"/>
                <wp:wrapNone/>
                <wp:docPr id="68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860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"Funkcija drugog korijena"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FontSize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koordinatni_sustav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a_1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AddTextBox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SetSize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a_1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gumb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AddButton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"CRTAJ"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red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ButtonClicked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crtaj_funkciju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koordinatni_sustav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Top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Left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  <w:sz w:val="22"/>
                                <w:szCs w:val="22"/>
                              </w:rPr>
                              <w:t>'x os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940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340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940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360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940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Step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345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945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360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"x"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  <w:sz w:val="22"/>
                                <w:szCs w:val="22"/>
                              </w:rPr>
                              <w:t>'y os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490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690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Step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495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505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530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"y"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crtaj_funkciju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PenColor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GetRandomColor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GetTextBoxText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a_1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SquareRoot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x_koor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y_koor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48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raniji_x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x_koor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raniji_y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y_koor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SquareRoot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x_koor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y_koor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raniji_x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raniji_y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x_koor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y_koor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PenColor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red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400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"y= korijen("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"*x)"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B8016F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red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red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B8016F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:rsidR="005E275D" w:rsidRPr="00B8016F" w:rsidRDefault="005E275D" w:rsidP="00B8016F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8016F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B8016F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191" type="#_x0000_t202" style="position:absolute;margin-left:23.55pt;margin-top:-.7pt;width:434.25pt;height:677.8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" strokecolor="#ffc000" strokeweight="2.25pt">
                <v:textbox>
                  <w:txbxContent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"Funkcija drugog korijena"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FontSize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koordinatni_sustav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a_1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AddTextBox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SetSize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a_1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gumb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AddButton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"CRTAJ"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red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ButtonClicked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crtaj_funkciju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koordinatni_sustav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Top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Left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  <w:sz w:val="22"/>
                          <w:szCs w:val="22"/>
                        </w:rPr>
                        <w:t>'x os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940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340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940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360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940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Step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345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945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360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"x"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  <w:sz w:val="22"/>
                          <w:szCs w:val="22"/>
                        </w:rPr>
                        <w:t>'y os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490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690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Step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495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505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530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"y"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crtaj_funkciju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PenColor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GetRandomColor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GetTextBoxText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a_1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00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SquareRoot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x_koor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y_koor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48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raniji_x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x_koor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raniji_y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y_koor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SquareRoot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x_koor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y_koor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raniji_x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raniji_y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x_koor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y_koor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PenColor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red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400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B8016F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"y= korijen("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"*x)"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B8016F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red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red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B8016F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</w:t>
                      </w:r>
                    </w:p>
                    <w:p w:rsidR="005E275D" w:rsidRPr="00B8016F" w:rsidRDefault="005E275D" w:rsidP="00B8016F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B8016F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B8016F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  <w:szCs w:val="28"/>
        </w:rPr>
        <w:t>39.</w: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sz w:val="18"/>
        </w:rPr>
      </w:pPr>
      <w:r w:rsidRPr="00D617B1">
        <w:rPr>
          <w:rFonts w:cs="Calibri"/>
          <w:noProof/>
          <w:szCs w:val="28"/>
        </w:rPr>
        <w:t xml:space="preserve">. </w:t>
      </w:r>
    </w:p>
    <w:p w:rsidR="00080B40" w:rsidRDefault="00080B40" w:rsidP="00080B40">
      <w:pPr>
        <w:rPr>
          <w:noProof/>
          <w:color w:val="006600"/>
          <w:u w:val="single"/>
        </w:rPr>
      </w:pPr>
    </w:p>
    <w:p w:rsidR="00080B40" w:rsidRPr="00D617B1" w:rsidRDefault="00080B40" w:rsidP="00080B40">
      <w:pPr>
        <w:spacing w:after="200"/>
        <w:rPr>
          <w:rFonts w:cs="Calibri"/>
          <w:noProof/>
          <w:sz w:val="28"/>
          <w:szCs w:val="28"/>
        </w:rPr>
      </w:pPr>
    </w:p>
    <w:p w:rsidR="00080B40" w:rsidRDefault="00080B40" w:rsidP="00080B40">
      <w:pPr>
        <w:spacing w:line="240" w:lineRule="auto"/>
        <w:rPr>
          <w:rFonts w:cs="Calibri"/>
          <w:b/>
          <w:noProof/>
          <w:sz w:val="28"/>
          <w:szCs w:val="28"/>
        </w:rPr>
      </w:pPr>
      <w:r>
        <w:rPr>
          <w:rFonts w:cs="Calibri"/>
          <w:b/>
          <w:noProof/>
          <w:sz w:val="28"/>
          <w:szCs w:val="28"/>
        </w:rPr>
        <w:br w:type="page"/>
      </w:r>
    </w:p>
    <w:p w:rsidR="00080B40" w:rsidRPr="00D617B1" w:rsidRDefault="00080B40" w:rsidP="00080B40">
      <w:pPr>
        <w:pStyle w:val="Heading3"/>
        <w:rPr>
          <w:noProof/>
        </w:rPr>
      </w:pPr>
      <w:r w:rsidRPr="00D617B1">
        <w:rPr>
          <w:noProof/>
        </w:rPr>
        <w:lastRenderedPageBreak/>
        <w:t>5. Primjena programiranja u fizici i kemiji</w:t>
      </w:r>
    </w:p>
    <w:p w:rsidR="00080B40" w:rsidRPr="00D617B1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rFonts w:cs="Calibri"/>
          <w:noProof/>
          <w:szCs w:val="28"/>
        </w:rPr>
      </w:pPr>
      <w:r>
        <w:rPr>
          <w:rFonts w:cs="Calibri"/>
          <w:noProof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63500</wp:posOffset>
                </wp:positionV>
                <wp:extent cx="5514975" cy="5749925"/>
                <wp:effectExtent l="17780" t="22225" r="20320" b="19050"/>
                <wp:wrapNone/>
                <wp:docPr id="67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574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"Jednoliko pravocrtno gibanje"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Left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"v="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"t="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"v-t graf"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crtaj_graf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120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crtaj_graf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koordinatni_sustav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GetRandomColor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*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"v=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m/s"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"t=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s"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"Prijeđeni put: 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 m"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y_teksta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80</w:t>
                            </w:r>
                          </w:p>
                          <w:p w:rsidR="005E275D" w:rsidRDefault="005E275D" w:rsidP="00B801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192" type="#_x0000_t202" style="position:absolute;margin-left:21.25pt;margin-top:5pt;width:434.25pt;height:452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"Jednoliko pravocrtno gibanje"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Left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"v="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"t="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"v-t graf"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crtaj_graf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120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crtaj_graf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koordinatni_sustav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GetRandomColor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color w:val="000000"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*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"v=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v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m/s"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"t=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s"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"Prijeđeni put: 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s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 m"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y_teksta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80</w:t>
                      </w:r>
                    </w:p>
                    <w:p w:rsidR="005E275D" w:rsidRDefault="005E275D" w:rsidP="00B801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rPr>
          <w:rFonts w:cs="Calibri"/>
          <w:noProof/>
          <w:szCs w:val="28"/>
        </w:rPr>
        <w:t>40</w:t>
      </w:r>
      <w:r w:rsidR="00080B40" w:rsidRPr="00D617B1">
        <w:rPr>
          <w:rFonts w:cs="Calibri"/>
          <w:noProof/>
          <w:szCs w:val="28"/>
        </w:rPr>
        <w:t xml:space="preserve">. </w: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ind w:left="360"/>
        <w:rPr>
          <w:sz w:val="1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ind w:left="360"/>
        <w:rPr>
          <w:sz w:val="18"/>
        </w:rPr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ind w:left="360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B8016F" w:rsidRDefault="00080B40" w:rsidP="00080B40">
      <w:pPr>
        <w:spacing w:line="240" w:lineRule="auto"/>
      </w:pPr>
      <w:r>
        <w:br w:type="page"/>
      </w:r>
    </w:p>
    <w:p w:rsidR="00B8016F" w:rsidRPr="00B8016F" w:rsidRDefault="00B8016F" w:rsidP="00080B40">
      <w:pPr>
        <w:spacing w:line="240" w:lineRule="auto"/>
        <w:rPr>
          <w:i/>
          <w:iCs/>
        </w:rPr>
      </w:pPr>
      <w:r w:rsidRPr="00B8016F">
        <w:rPr>
          <w:i/>
          <w:iCs/>
        </w:rPr>
        <w:lastRenderedPageBreak/>
        <w:t>(nastavak 40. zadataka)</w:t>
      </w:r>
    </w:p>
    <w:p w:rsidR="00080B40" w:rsidRDefault="00C72E20" w:rsidP="00080B40">
      <w:pPr>
        <w:spacing w:line="240" w:lineRule="auto"/>
      </w:pPr>
      <w:r>
        <w:rPr>
          <w:rFonts w:cs="Calibri"/>
          <w:noProof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50165</wp:posOffset>
                </wp:positionV>
                <wp:extent cx="5514975" cy="5782945"/>
                <wp:effectExtent l="19050" t="20320" r="19050" b="16510"/>
                <wp:wrapNone/>
                <wp:docPr id="65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578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koordinatni_sustav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'v os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"v (m/s)"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Step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Remainder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140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'x os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680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"t (s)"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Step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Math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Remainder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615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Else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PenWidth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590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Pr="00237A33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193" type="#_x0000_t202" style="position:absolute;margin-left:10.8pt;margin-top:3.95pt;width:434.25pt;height:455.3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koordinatni_sustav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'v os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"v (m/s)"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Step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Remainder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140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'x os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680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"t (s)"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160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650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Step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Math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Remainder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615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Else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PenWidth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590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Pr="00237A33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br w:type="page"/>
      </w:r>
    </w:p>
    <w:p w:rsidR="00080B40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38735</wp:posOffset>
                </wp:positionV>
                <wp:extent cx="5514975" cy="8099425"/>
                <wp:effectExtent l="16510" t="17780" r="21590" b="17145"/>
                <wp:wrapNone/>
                <wp:docPr id="64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809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"Paralelni spoj otpornika"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FontSize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14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"R"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"="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okvir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[k]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AddTextBox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SetSize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okvir[k]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otpor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AddButton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"Ukupni otpor"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ButtonClicked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crtaj_paralelni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crtaj_paralelni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[k]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GetTextBoxText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okvir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[k]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r_ukupni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[k]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&lt;&gt;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DrawRectangle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FontName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"ARIAL"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r[k]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FontName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"SYMBOL"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"W"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r_ukupni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r_ukupni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r[k]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90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PenWidth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130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PenWidth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r_ukupni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r_ukupni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FontName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"ARIAL"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"Ukupni otpor: R="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r_ukupni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FontName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"SYMBOL"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"W"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194" type="#_x0000_t202" style="position:absolute;margin-left:27.15pt;margin-top:3.05pt;width:434.25pt;height:637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" strokecolor="#ffc000" strokeweight="2.25pt">
                <v:textbox>
                  <w:txbxContent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"Paralelni spoj otpornika"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FontSize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14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"R"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"="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okvir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[k]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AddTextBox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SetSize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okvir[k]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otpor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AddButton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"Ukupni otpor"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ButtonClicked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crtaj_paralelni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crtaj_paralelni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[k]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GetTextBoxText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okvir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[k]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r_ukupni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[k]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&lt;&gt;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""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DrawRectangle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FontName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"ARIAL"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r[k]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FontName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"SYMBOL"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"W"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r_ukupni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r_ukupni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r[k]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90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PenWidth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130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PenWidth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r_ukupni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r_ukupni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FontName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"ARIAL"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"Ukupni otpor: R="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r_ukupni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FontName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"SYMBOL"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"W"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</w:txbxContent>
                </v:textbox>
              </v:shape>
            </w:pict>
          </mc:Fallback>
        </mc:AlternateContent>
      </w:r>
      <w:r w:rsidR="00080B40">
        <w:rPr>
          <w:sz w:val="18"/>
        </w:rPr>
        <w:t xml:space="preserve"> </w:t>
      </w:r>
      <w:r w:rsidR="00080B40">
        <w:t>41.</w: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59690</wp:posOffset>
                </wp:positionV>
                <wp:extent cx="5514975" cy="8244205"/>
                <wp:effectExtent l="20955" t="15875" r="17145" b="17145"/>
                <wp:wrapNone/>
                <wp:docPr id="6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824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Title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"Alkeni"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top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Left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Height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Width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"Broj atoma vodika:"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n_1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AddTextBox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SetSize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n_1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gumb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AddButton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"Formula"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ButtonClicked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crtaj_formulu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crtaj_formulu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  <w:sz w:val="22"/>
                                <w:szCs w:val="22"/>
                              </w:rPr>
                              <w:t>' obriši raniji crtež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"white"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FillRectangle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Controls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GetTextBoxText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n_1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350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"yellow"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"blue"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"yellow"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  <w:sz w:val="22"/>
                                <w:szCs w:val="22"/>
                              </w:rPr>
                              <w:t>'dvostruka veza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"blue"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"yellow"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For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k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To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ch2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EndFor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"black"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o_spoju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5E275D" w:rsidRPr="005D7092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195" type="#_x0000_t202" style="position:absolute;margin-left:31.2pt;margin-top:4.7pt;width:434.25pt;height:649.1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" strokecolor="#ffc000" strokeweight="2.25pt">
                <v:textbox>
                  <w:txbxContent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Title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"Alkeni"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top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Left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Height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Width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"Broj atoma vodika:"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n_1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AddTextBox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SetSize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n_1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gumb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AddButton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"Formula"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ButtonClicked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crtaj_formulu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crtaj_formulu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  <w:sz w:val="22"/>
                          <w:szCs w:val="22"/>
                        </w:rPr>
                        <w:t>' obriši raniji crtež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"white"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FillRectangle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Controls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GetTextBoxText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n_1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350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"yellow"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"blue"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"yellow"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  <w:sz w:val="22"/>
                          <w:szCs w:val="22"/>
                        </w:rPr>
                        <w:t>'dvostruka veza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"blue"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"yellow"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For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k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To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ch2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EndFor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"black"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o_spoju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</w:p>
                    <w:p w:rsidR="005E275D" w:rsidRPr="005D7092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t>42.</w: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Pr="005D7092" w:rsidRDefault="00C72E20" w:rsidP="00080B40">
      <w:pPr>
        <w:spacing w:line="240" w:lineRule="auto"/>
        <w:rPr>
          <w:i/>
          <w:iCs/>
        </w:rPr>
      </w:pPr>
      <w:r>
        <w:rPr>
          <w:rFonts w:cs="Calibri"/>
          <w:i/>
          <w:iCs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228600</wp:posOffset>
                </wp:positionV>
                <wp:extent cx="6358890" cy="8359775"/>
                <wp:effectExtent l="15875" t="17145" r="16510" b="14605"/>
                <wp:wrapNone/>
                <wp:docPr id="6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890" cy="835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o_spoju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"ETEN"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"PROPEN"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"BUTEN"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"PENTEN"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"HEKSEN"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"HEPTEN"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"OKTEN"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"BROJ ATOMA VODIKA:"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5D709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1.008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"RELATIVNA MOLEKULSKA MASA:"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1.008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"Maseni udio vodika:"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"="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"%"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170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"Maseni udio ugljika:"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"="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"%"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FillEllipse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DrawEllipse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ch2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"blue"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"yellow"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5E275D" w:rsidRPr="005D7092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196" type="#_x0000_t202" style="position:absolute;margin-left:-2.15pt;margin-top:18pt;width:500.7pt;height:658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" strokecolor="#ffc000" strokeweight="2.25pt">
                <v:textbox>
                  <w:txbxContent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o_spoju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"ETEN"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"PROPEN"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"BUTEN"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"PENTEN"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"HEKSEN"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"HEPTEN"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"OKTEN"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"BROJ ATOMA VODIKA:"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5D709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1.008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"RELATIVNA MOLEKULSKA MASA:"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1.008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postotak_c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postotak_h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"Maseni udio vodika:"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"="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"%"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170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"Maseni udio ugljika:"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"="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"%"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FillEllipse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DrawEllipse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ch2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"blue"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"yellow"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</w:p>
                    <w:p w:rsidR="005E275D" w:rsidRPr="005D7092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092" w:rsidRPr="005D7092">
        <w:rPr>
          <w:i/>
          <w:iCs/>
        </w:rPr>
        <w:t>(nastavak 42. zadatka)</w:t>
      </w:r>
      <w:r w:rsidR="00080B40" w:rsidRPr="005D7092">
        <w:rPr>
          <w:i/>
          <w:iCs/>
        </w:rPr>
        <w:br w:type="page"/>
      </w:r>
    </w:p>
    <w:p w:rsidR="00080B40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  <w:r>
        <w:rPr>
          <w:rFonts w:cs="Calibri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74295</wp:posOffset>
                </wp:positionV>
                <wp:extent cx="5514975" cy="8016240"/>
                <wp:effectExtent l="19685" t="20955" r="18415" b="20955"/>
                <wp:wrapNone/>
                <wp:docPr id="61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801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Title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"Alkini"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top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Left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Height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Width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DrawBoundText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"Broj atoma ugljika:"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n_1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AddTextBox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SetSize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n_1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gumb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AddButton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"Formula"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ButtonClicked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crtaj_formulu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Sub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crtaj_formulu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 obriši raniji crtež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"white"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FillRectangle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50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600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Controls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GetTextBoxText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n_1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40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350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atom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atom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i/>
                                <w:iCs/>
                                <w:noProof/>
                                <w:color w:val="008020"/>
                              </w:rPr>
                              <w:t>'trostruka veza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85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20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"blue"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atom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+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100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DrawLine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75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x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25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,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y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If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&gt;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then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k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1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To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n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-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DD6633"/>
                              </w:rPr>
                              <w:t>2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ch2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EndFor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EndIf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"yellow"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atom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006060"/>
                              </w:rPr>
                              <w:t>GraphicsWindow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.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2020"/>
                              </w:rPr>
                              <w:t>BrushColor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=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CC6633"/>
                              </w:rPr>
                              <w:t>"black"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noProof/>
                                <w:color w:val="000000"/>
                              </w:rPr>
                              <w:t>o_spoju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  <w:color w:val="800000"/>
                              </w:rPr>
                              <w:t>()</w:t>
                            </w:r>
                            <w:r>
                              <w:rPr>
                                <w:rFonts w:ascii="Consolas" w:hAnsi="Consolas" w:cs="Consolas"/>
                                <w:noProof/>
                              </w:rPr>
                              <w:t xml:space="preserve"> </w:t>
                            </w:r>
                          </w:p>
                          <w:p w:rsidR="005E275D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</w:rPr>
                              <w:t>EndSub</w:t>
                            </w:r>
                          </w:p>
                          <w:p w:rsidR="005E275D" w:rsidRPr="00237A33" w:rsidRDefault="005E275D" w:rsidP="00080B4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197" type="#_x0000_t202" style="position:absolute;margin-left:24.35pt;margin-top:5.85pt;width:434.25pt;height:631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" strokecolor="#ffc000" strokeweight="2.25pt">
                <v:textbox>
                  <w:txbxContent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Title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"Alkini"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top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Left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Height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Width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DrawBoundText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"Broj atoma ugljika:"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n_1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AddTextBox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SetSize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n_1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gumb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AddButton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"Formula"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ButtonClicked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crtaj_formulu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Sub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crtaj_formulu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 obriši raniji crtež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"white"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FillRectangle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50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600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Controls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GetTextBoxText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n_1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40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350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atom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atom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i/>
                          <w:iCs/>
                          <w:noProof/>
                          <w:color w:val="008020"/>
                        </w:rPr>
                        <w:t>'trostruka veza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85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20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"blue"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atom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+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100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DrawLine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75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x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25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,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y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If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&gt;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then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k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1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To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n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-</w:t>
                      </w:r>
                      <w:r>
                        <w:rPr>
                          <w:rFonts w:ascii="Consolas" w:hAnsi="Consolas" w:cs="Consolas"/>
                          <w:noProof/>
                          <w:color w:val="DD6633"/>
                        </w:rPr>
                        <w:t>2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ch2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EndFor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EndIf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"yellow"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atom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</w:rPr>
                        <w:t xml:space="preserve">  </w:t>
                      </w:r>
                      <w:r>
                        <w:rPr>
                          <w:rFonts w:ascii="Consolas" w:hAnsi="Consolas" w:cs="Consolas"/>
                          <w:noProof/>
                          <w:color w:val="006060"/>
                        </w:rPr>
                        <w:t>GraphicsWindow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.</w:t>
                      </w:r>
                      <w:r>
                        <w:rPr>
                          <w:rFonts w:ascii="Consolas" w:hAnsi="Consolas" w:cs="Consolas"/>
                          <w:noProof/>
                          <w:color w:val="802020"/>
                        </w:rPr>
                        <w:t>BrushColor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=</w:t>
                      </w:r>
                      <w:r>
                        <w:rPr>
                          <w:rFonts w:ascii="Consolas" w:hAnsi="Consolas" w:cs="Consolas"/>
                          <w:noProof/>
                          <w:color w:val="CC6633"/>
                        </w:rPr>
                        <w:t>"black"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noProof/>
                          <w:color w:val="000000"/>
                        </w:rPr>
                        <w:t>o_spoju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  <w:r>
                        <w:rPr>
                          <w:rFonts w:ascii="Consolas" w:hAnsi="Consolas" w:cs="Consolas"/>
                          <w:noProof/>
                          <w:color w:val="800000"/>
                        </w:rPr>
                        <w:t>()</w:t>
                      </w:r>
                      <w:r>
                        <w:rPr>
                          <w:rFonts w:ascii="Consolas" w:hAnsi="Consolas" w:cs="Consolas"/>
                          <w:noProof/>
                        </w:rPr>
                        <w:t xml:space="preserve"> </w:t>
                      </w:r>
                    </w:p>
                    <w:p w:rsidR="005E275D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</w:rPr>
                      </w:pPr>
                      <w:r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</w:rPr>
                        <w:t>EndSub</w:t>
                      </w:r>
                    </w:p>
                    <w:p w:rsidR="005E275D" w:rsidRPr="00237A33" w:rsidRDefault="005E275D" w:rsidP="00080B4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0B40">
        <w:t>43.</w:t>
      </w: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</w:pPr>
    </w:p>
    <w:p w:rsidR="00080B40" w:rsidRDefault="00080B40" w:rsidP="00080B40">
      <w:pPr>
        <w:spacing w:line="240" w:lineRule="auto"/>
      </w:pPr>
      <w:r>
        <w:br w:type="page"/>
      </w:r>
    </w:p>
    <w:p w:rsidR="00080B40" w:rsidRPr="005D7092" w:rsidRDefault="00C72E20" w:rsidP="00080B40">
      <w:pPr>
        <w:tabs>
          <w:tab w:val="left" w:pos="8647"/>
        </w:tabs>
        <w:autoSpaceDE w:val="0"/>
        <w:autoSpaceDN w:val="0"/>
        <w:adjustRightInd w:val="0"/>
        <w:spacing w:line="240" w:lineRule="auto"/>
        <w:rPr>
          <w:i/>
          <w:iCs/>
        </w:rPr>
      </w:pPr>
      <w:r>
        <w:rPr>
          <w:rFonts w:cs="Calibri"/>
          <w:i/>
          <w:iCs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228600</wp:posOffset>
                </wp:positionV>
                <wp:extent cx="6115685" cy="8514715"/>
                <wp:effectExtent l="14605" t="17145" r="22860" b="21590"/>
                <wp:wrapNone/>
                <wp:docPr id="60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851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o_spoju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"ETIN"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"PROPIN"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4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"BUTIN"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"PENTIN"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6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"HEKSIN"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"HEPTIN"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ElseIf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Then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"OKTIN"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EndIf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80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"BROJ ATOMA VODIKA:"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1.008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110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300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"RELATIVNA MOLEKULSKA MASA:"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12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1.008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masa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Math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Round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*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)/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140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"Maseni udio vodika:"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"="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postotak_h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"%"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DrawBoundText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170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700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"Maseni udio ugljika:"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maseni_c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"="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postotak_c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"%"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FillEllipse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DrawEllipse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50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Sub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ch2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"blue"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BrushColor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CC6633"/>
                                <w:sz w:val="22"/>
                                <w:szCs w:val="22"/>
                              </w:rPr>
                              <w:t>"yellow"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atom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-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6060"/>
                                <w:sz w:val="22"/>
                                <w:szCs w:val="22"/>
                              </w:rPr>
                              <w:t>GraphicsWindow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.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2020"/>
                                <w:sz w:val="22"/>
                                <w:szCs w:val="22"/>
                              </w:rPr>
                              <w:t>DrawLine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(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25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75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,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y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=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x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800000"/>
                                <w:sz w:val="22"/>
                                <w:szCs w:val="22"/>
                              </w:rPr>
                              <w:t>+</w:t>
                            </w:r>
                            <w:r w:rsidRPr="005D7092">
                              <w:rPr>
                                <w:rFonts w:ascii="Consolas" w:hAnsi="Consolas" w:cs="Consolas"/>
                                <w:noProof/>
                                <w:color w:val="DD6633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b/>
                                <w:bCs/>
                                <w:noProof/>
                                <w:color w:val="7777FF"/>
                                <w:sz w:val="22"/>
                                <w:szCs w:val="22"/>
                              </w:rPr>
                              <w:t>EndSub</w:t>
                            </w:r>
                          </w:p>
                          <w:p w:rsidR="005E275D" w:rsidRPr="005D7092" w:rsidRDefault="005E275D" w:rsidP="00080B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</w:pPr>
                            <w:r w:rsidRPr="005D7092">
                              <w:rPr>
                                <w:rFonts w:ascii="Consolas" w:hAnsi="Consolas" w:cs="Consolas"/>
                                <w:noProof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5E275D" w:rsidRPr="005D7092" w:rsidRDefault="005E275D" w:rsidP="00080B40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198" type="#_x0000_t202" style="position:absolute;margin-left:-4.5pt;margin-top:18pt;width:481.55pt;height:670.4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" strokecolor="#ffc000" strokeweight="2.25pt">
                <v:textbox>
                  <w:txbxContent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o_spoju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"ETIN"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"PROPIN"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4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"BUTIN"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"PENTIN"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6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"HEKSIN"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"HEPTIN"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ElseIf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Then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"OKTIN"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EndIf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80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"BROJ ATOMA VODIKA:"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1.008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110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300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"RELATIVNA MOLEKULSKA MASA:"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12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n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1.008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masa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postotak_c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postotak_h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Math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Round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*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)/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140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"Maseni udio vodika:"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"="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postotak_h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"%"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DrawBoundText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170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700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"Maseni udio ugljika:"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maseni_c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"="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postotak_c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"%"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FillEllipse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DrawEllipse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50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Sub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ch2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"blue"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BrushColor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CC6633"/>
                          <w:sz w:val="22"/>
                          <w:szCs w:val="22"/>
                        </w:rPr>
                        <w:t>"yellow"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atom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-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6060"/>
                          <w:sz w:val="22"/>
                          <w:szCs w:val="22"/>
                        </w:rPr>
                        <w:t>GraphicsWindow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.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2020"/>
                          <w:sz w:val="22"/>
                          <w:szCs w:val="22"/>
                        </w:rPr>
                        <w:t>DrawLine</w:t>
                      </w: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(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25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75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,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y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)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=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000000"/>
                          <w:sz w:val="22"/>
                          <w:szCs w:val="22"/>
                        </w:rPr>
                        <w:t>x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800000"/>
                          <w:sz w:val="22"/>
                          <w:szCs w:val="22"/>
                        </w:rPr>
                        <w:t>+</w:t>
                      </w:r>
                      <w:r w:rsidRPr="005D7092">
                        <w:rPr>
                          <w:rFonts w:ascii="Consolas" w:hAnsi="Consolas" w:cs="Consolas"/>
                          <w:noProof/>
                          <w:color w:val="DD6633"/>
                          <w:sz w:val="22"/>
                          <w:szCs w:val="22"/>
                        </w:rPr>
                        <w:t>100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b/>
                          <w:bCs/>
                          <w:noProof/>
                          <w:color w:val="7777FF"/>
                          <w:sz w:val="22"/>
                          <w:szCs w:val="22"/>
                        </w:rPr>
                        <w:t>EndSub</w:t>
                      </w:r>
                    </w:p>
                    <w:p w:rsidR="005E275D" w:rsidRPr="005D7092" w:rsidRDefault="005E275D" w:rsidP="00080B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</w:pPr>
                      <w:r w:rsidRPr="005D7092">
                        <w:rPr>
                          <w:rFonts w:ascii="Consolas" w:hAnsi="Consolas" w:cs="Consolas"/>
                          <w:noProof/>
                          <w:sz w:val="22"/>
                          <w:szCs w:val="22"/>
                        </w:rPr>
                        <w:t xml:space="preserve">  </w:t>
                      </w:r>
                    </w:p>
                    <w:p w:rsidR="005E275D" w:rsidRPr="005D7092" w:rsidRDefault="005E275D" w:rsidP="00080B40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092" w:rsidRPr="005D7092">
        <w:rPr>
          <w:i/>
          <w:iCs/>
        </w:rPr>
        <w:t>(nastavak 43. zadatka)</w:t>
      </w:r>
    </w:p>
    <w:p w:rsidR="004E1D22" w:rsidRPr="005F5F4B" w:rsidRDefault="004E1D22" w:rsidP="006D2F8C">
      <w:r w:rsidRPr="005F5F4B">
        <w:br w:type="page"/>
      </w:r>
    </w:p>
    <w:p w:rsidR="004E1D22" w:rsidRPr="005F5F4B" w:rsidRDefault="00C74060" w:rsidP="00C74060">
      <w:pPr>
        <w:pStyle w:val="Heading2"/>
        <w:jc w:val="center"/>
        <w:rPr>
          <w:rFonts w:eastAsiaTheme="minorHAnsi"/>
        </w:rPr>
      </w:pPr>
      <w:r>
        <w:rPr>
          <w:rFonts w:eastAsiaTheme="minorHAnsi"/>
        </w:rPr>
        <w:lastRenderedPageBreak/>
        <w:t>5</w:t>
      </w:r>
      <w:r w:rsidR="000E3EC4" w:rsidRPr="005F5F4B">
        <w:rPr>
          <w:rFonts w:eastAsiaTheme="minorHAnsi"/>
        </w:rPr>
        <w:t xml:space="preserve">. </w:t>
      </w:r>
      <w:r w:rsidRPr="00C74060">
        <w:t>BAZE PODATAKA</w:t>
      </w:r>
    </w:p>
    <w:p w:rsidR="006905EB" w:rsidRPr="005F5F4B" w:rsidRDefault="006905EB">
      <w:pPr>
        <w:spacing w:after="0" w:line="240" w:lineRule="auto"/>
        <w:rPr>
          <w:rFonts w:cstheme="minorHAnsi"/>
          <w:bCs/>
          <w:iCs/>
        </w:rPr>
      </w:pPr>
    </w:p>
    <w:p w:rsidR="00F27FE0" w:rsidRDefault="00F27FE0" w:rsidP="00F27FE0"/>
    <w:p w:rsidR="00F27FE0" w:rsidRDefault="00F27FE0" w:rsidP="00F27FE0">
      <w:r w:rsidRPr="00977A50">
        <w:t xml:space="preserve">1. </w:t>
      </w:r>
      <w:r w:rsidRPr="000264F5">
        <w:t xml:space="preserve">Excelova tablica može sadržavati najviše </w:t>
      </w:r>
      <w:r>
        <w:t xml:space="preserve">1 </w:t>
      </w:r>
      <w:r w:rsidRPr="000264F5">
        <w:t>048</w:t>
      </w:r>
      <w:r>
        <w:t xml:space="preserve"> </w:t>
      </w:r>
      <w:r w:rsidRPr="000264F5">
        <w:t>576 redaka i najviše 16</w:t>
      </w:r>
      <w:r>
        <w:t xml:space="preserve"> </w:t>
      </w:r>
      <w:r w:rsidRPr="000264F5">
        <w:t xml:space="preserve">384 </w:t>
      </w:r>
      <w:r>
        <w:t xml:space="preserve"> stupaca),</w:t>
      </w:r>
      <w:r>
        <w:rPr>
          <w:color w:val="231F20"/>
        </w:rPr>
        <w:t xml:space="preserve"> </w:t>
      </w:r>
      <w:r>
        <w:t>podržava manje vrsta podataka, pojedina ćelija može sadržavati najviše 32 767 znakova,  Excelove tablice se ne mogu me</w:t>
      </w:r>
      <w:r>
        <w:rPr>
          <w:rFonts w:ascii="TT4FA7o00" w:eastAsia="TT4FA7o00" w:cs="TT4FA7o00" w:hint="eastAsia"/>
        </w:rPr>
        <w:t>đ</w:t>
      </w:r>
      <w:r>
        <w:t>usobno povezivati, tj. stavljati u relaciju.</w:t>
      </w:r>
    </w:p>
    <w:p w:rsidR="00F27FE0" w:rsidRPr="002D5CF3" w:rsidRDefault="00F27FE0" w:rsidP="00F27FE0">
      <w:r w:rsidRPr="002D5CF3">
        <w:t>2. Sustav za upravljanje bazom podataka je program za organiziranje baze podataka i za rad s podacima u njoj. Omogu</w:t>
      </w:r>
      <w:r w:rsidRPr="002D5CF3">
        <w:rPr>
          <w:rFonts w:hint="eastAsia"/>
        </w:rPr>
        <w:t>ć</w:t>
      </w:r>
      <w:r w:rsidRPr="002D5CF3">
        <w:t>uje npr. uno</w:t>
      </w:r>
      <w:r w:rsidRPr="002D5CF3">
        <w:rPr>
          <w:rFonts w:hint="eastAsia"/>
        </w:rPr>
        <w:t>š</w:t>
      </w:r>
      <w:r w:rsidRPr="002D5CF3">
        <w:t>enje, ure</w:t>
      </w:r>
      <w:r w:rsidRPr="002D5CF3">
        <w:rPr>
          <w:rFonts w:hint="eastAsia"/>
        </w:rPr>
        <w:t>đ</w:t>
      </w:r>
      <w:r w:rsidRPr="002D5CF3">
        <w:t>ivanje, prikazivanje, pretra</w:t>
      </w:r>
      <w:r w:rsidRPr="002D5CF3">
        <w:rPr>
          <w:rFonts w:hint="eastAsia"/>
        </w:rPr>
        <w:t>ž</w:t>
      </w:r>
      <w:r w:rsidRPr="002D5CF3">
        <w:t>ivanje, sortiranje podataka u bazi te slu</w:t>
      </w:r>
      <w:r w:rsidRPr="002D5CF3">
        <w:rPr>
          <w:rFonts w:hint="eastAsia"/>
        </w:rPr>
        <w:t>ž</w:t>
      </w:r>
      <w:r w:rsidRPr="002D5CF3">
        <w:t>i za nadgledanje ispravnosti podataka i osiguranje njihove za</w:t>
      </w:r>
      <w:r w:rsidRPr="002D5CF3">
        <w:rPr>
          <w:rFonts w:hint="eastAsia"/>
        </w:rPr>
        <w:t>š</w:t>
      </w:r>
      <w:r w:rsidRPr="002D5CF3">
        <w:t>tite.</w:t>
      </w:r>
    </w:p>
    <w:p w:rsidR="00F27FE0" w:rsidRPr="002D5CF3" w:rsidRDefault="00F27FE0" w:rsidP="00F27FE0">
      <w:r w:rsidRPr="002D5CF3">
        <w:t>3. Zapis (slog) je redak u tablici baze podataka u koji se upisuje pojedini subjekt ili objekt. Objedinjuje sva njegova svojstva opisana poljima tablice.</w:t>
      </w:r>
    </w:p>
    <w:p w:rsidR="00F27FE0" w:rsidRPr="002D5CF3" w:rsidRDefault="00F27FE0" w:rsidP="00F27FE0">
      <w:r w:rsidRPr="002D5CF3">
        <w:t>4. Relacijske baze podataka omogu</w:t>
      </w:r>
      <w:r w:rsidRPr="002D5CF3">
        <w:rPr>
          <w:rFonts w:hint="eastAsia"/>
        </w:rPr>
        <w:t>ć</w:t>
      </w:r>
      <w:r w:rsidRPr="002D5CF3">
        <w:t>avaju me</w:t>
      </w:r>
      <w:r w:rsidRPr="002D5CF3">
        <w:rPr>
          <w:rFonts w:hint="eastAsia"/>
        </w:rPr>
        <w:t>đ</w:t>
      </w:r>
      <w:r w:rsidRPr="002D5CF3">
        <w:t>usobno povezivanje tablica i programsko zdru</w:t>
      </w:r>
      <w:r w:rsidRPr="002D5CF3">
        <w:rPr>
          <w:rFonts w:hint="eastAsia"/>
        </w:rPr>
        <w:t>ž</w:t>
      </w:r>
      <w:r w:rsidRPr="002D5CF3">
        <w:t>ivanje podataka iz vi</w:t>
      </w:r>
      <w:r w:rsidRPr="002D5CF3">
        <w:rPr>
          <w:rFonts w:hint="eastAsia"/>
        </w:rPr>
        <w:t>š</w:t>
      </w:r>
      <w:r w:rsidRPr="002D5CF3">
        <w:t>e njih.</w:t>
      </w:r>
    </w:p>
    <w:p w:rsidR="00F27FE0" w:rsidRPr="002D5CF3" w:rsidRDefault="00F27FE0" w:rsidP="00F27FE0">
      <w:r w:rsidRPr="002D5CF3">
        <w:t>5. U tablicama podataka.</w:t>
      </w:r>
    </w:p>
    <w:p w:rsidR="00F27FE0" w:rsidRPr="002D5CF3" w:rsidRDefault="00F27FE0" w:rsidP="00F27FE0">
      <w:r w:rsidRPr="002D5CF3">
        <w:t>6. Tablicama i obrascima (te određenom vrstom upita).</w:t>
      </w:r>
    </w:p>
    <w:p w:rsidR="00F27FE0" w:rsidRPr="002D5CF3" w:rsidRDefault="00F27FE0" w:rsidP="00F27FE0">
      <w:r w:rsidRPr="002D5CF3">
        <w:t>7. Za upisivanje cijena u polje kao vrstu podatka odabrat ćemo valuta.</w:t>
      </w:r>
    </w:p>
    <w:p w:rsidR="00F27FE0" w:rsidRPr="002D5CF3" w:rsidRDefault="00F27FE0" w:rsidP="00F27FE0">
      <w:r w:rsidRPr="002D5CF3">
        <w:t>8. Tijekom privremenog ili trajnog spremanja, baza podataka rezervira u spremniku prostor sukladno maksimalnoj širini tekstualnog polja, neovisno o stvarno upisanim podacima. Što je najveća dopuštena širina tekstnog polja manja, to će baza zauzeti manje prostora u spremniku.</w:t>
      </w:r>
    </w:p>
    <w:p w:rsidR="00F27FE0" w:rsidRPr="002D5CF3" w:rsidRDefault="00F27FE0" w:rsidP="00F27FE0">
      <w:r w:rsidRPr="002D5CF3">
        <w:t>9. Indeksno polje je stupac u tablici podataka po kojem namjeravamo redati, sortirati podatke tijekom uporabe baze. Nakon što se polje označi kao indeksno, sortiranje podataka po tom polju izvodi se znatno brže.</w:t>
      </w:r>
    </w:p>
    <w:p w:rsidR="00F27FE0" w:rsidRPr="002D5CF3" w:rsidRDefault="00F27FE0" w:rsidP="00F27FE0">
      <w:r w:rsidRPr="002D5CF3">
        <w:t>10. a) s dupliciranjem vrijednosti (</w:t>
      </w:r>
      <w:r w:rsidRPr="00123077">
        <w:rPr>
          <w:i/>
          <w:iCs/>
        </w:rPr>
        <w:t>Duplikati U redu</w:t>
      </w:r>
      <w:r w:rsidRPr="002D5CF3">
        <w:t>)</w:t>
      </w:r>
    </w:p>
    <w:p w:rsidR="00F27FE0" w:rsidRPr="002D5CF3" w:rsidRDefault="00F27FE0" w:rsidP="00F27FE0">
      <w:r w:rsidRPr="002D5CF3">
        <w:t>11. Upravitelj bazom podataka prijavit će grešku, jer u polju s glavnim ključem ne smije biti dupliciranih vrijednosti.</w:t>
      </w:r>
    </w:p>
    <w:p w:rsidR="00F27FE0" w:rsidRPr="002D5CF3" w:rsidRDefault="00F27FE0" w:rsidP="00F27FE0">
      <w:r w:rsidRPr="002D5CF3">
        <w:t>12. Tipkom Escape.</w:t>
      </w:r>
    </w:p>
    <w:p w:rsidR="00F27FE0" w:rsidRPr="002D5CF3" w:rsidRDefault="00F27FE0" w:rsidP="00F27FE0">
      <w:r w:rsidRPr="002D5CF3">
        <w:t xml:space="preserve">13. Zapisi koji zadovoljavaju kriterij filtriranja će se prikazati, a ostali ne. U slučaju ovih potonjih to ne znači da su </w:t>
      </w:r>
      <w:r>
        <w:t xml:space="preserve">uklonjeni (izbrisani) </w:t>
      </w:r>
      <w:r w:rsidRPr="002D5CF3">
        <w:t>iz tablice podataka.</w:t>
      </w:r>
    </w:p>
    <w:p w:rsidR="00F27FE0" w:rsidRPr="002D5CF3" w:rsidRDefault="00F27FE0" w:rsidP="00F27FE0">
      <w:r w:rsidRPr="002D5CF3">
        <w:t>14. Obrasci olak</w:t>
      </w:r>
      <w:r w:rsidRPr="002D5CF3">
        <w:rPr>
          <w:rFonts w:hint="eastAsia"/>
        </w:rPr>
        <w:t>š</w:t>
      </w:r>
      <w:r w:rsidRPr="002D5CF3">
        <w:t>avaju upis podataka jer možemo npr. odrediti redosljed upisa u polja, oblikovati polja i tekst u njima (odrediti poziciju i veličinu polja, odrediti vrstu, veličinu i boju teksta itd.), kontrolirati ispravnost upisa podataka u pojedino polje itd.</w:t>
      </w:r>
    </w:p>
    <w:p w:rsidR="00F27FE0" w:rsidRPr="002D5CF3" w:rsidRDefault="00F27FE0" w:rsidP="00F27FE0">
      <w:r w:rsidRPr="002D5CF3">
        <w:t xml:space="preserve">15. Pomoću </w:t>
      </w:r>
      <w:r w:rsidRPr="00D76C6C">
        <w:rPr>
          <w:i/>
          <w:iCs/>
        </w:rPr>
        <w:t>Čarobnjaka za obrasce</w:t>
      </w:r>
      <w:r w:rsidRPr="002D5CF3">
        <w:t xml:space="preserve"> koji u </w:t>
      </w:r>
      <w:r>
        <w:t xml:space="preserve">tri </w:t>
      </w:r>
      <w:r w:rsidRPr="002D5CF3">
        <w:t>koraka vodi kroz kreiranje obrasca.</w:t>
      </w:r>
    </w:p>
    <w:p w:rsidR="00F27FE0" w:rsidRDefault="00F27FE0" w:rsidP="00F27FE0">
      <w:r>
        <w:t xml:space="preserve">16. Za uređivanje obrasca potrebno je odabrati način rada pod nazivom </w:t>
      </w:r>
      <w:r w:rsidRPr="002D5CF3">
        <w:rPr>
          <w:i/>
          <w:iCs/>
        </w:rPr>
        <w:t>Prikaz dizajna</w:t>
      </w:r>
      <w:r>
        <w:t>.</w:t>
      </w:r>
    </w:p>
    <w:p w:rsidR="00F27FE0" w:rsidRPr="002D5CF3" w:rsidRDefault="00F27FE0" w:rsidP="00F27FE0">
      <w:r>
        <w:lastRenderedPageBreak/>
        <w:t xml:space="preserve">17. Odaberemo </w:t>
      </w:r>
      <w:r w:rsidRPr="00086F50">
        <w:rPr>
          <w:i/>
          <w:iCs/>
        </w:rPr>
        <w:t>Prikaz dizajna</w:t>
      </w:r>
      <w:r>
        <w:t xml:space="preserve">, kliknemo na praznu površinu obrasca, u okviru </w:t>
      </w:r>
      <w:r w:rsidRPr="00086F50">
        <w:rPr>
          <w:i/>
          <w:iCs/>
        </w:rPr>
        <w:t>List svojstava</w:t>
      </w:r>
      <w:r>
        <w:t xml:space="preserve"> kliknemo na karticu </w:t>
      </w:r>
      <w:r w:rsidRPr="00086F50">
        <w:rPr>
          <w:i/>
          <w:iCs/>
        </w:rPr>
        <w:t>Sve</w:t>
      </w:r>
      <w:r>
        <w:t xml:space="preserve"> i za svojstvo </w:t>
      </w:r>
      <w:r w:rsidRPr="00086F50">
        <w:rPr>
          <w:i/>
          <w:iCs/>
        </w:rPr>
        <w:t>Opis</w:t>
      </w:r>
      <w:r>
        <w:t xml:space="preserve"> upišemo željeni tekst.</w:t>
      </w:r>
    </w:p>
    <w:p w:rsidR="00F27FE0" w:rsidRDefault="00F27FE0" w:rsidP="00F27FE0">
      <w:r>
        <w:t xml:space="preserve">18. Najprije uključimo način rada </w:t>
      </w:r>
      <w:r w:rsidRPr="00086F50">
        <w:rPr>
          <w:i/>
          <w:iCs/>
        </w:rPr>
        <w:t>Prikaz dizajna</w:t>
      </w:r>
      <w:r>
        <w:t xml:space="preserve"> i označimo polje </w:t>
      </w:r>
      <w:r w:rsidRPr="00123077">
        <w:rPr>
          <w:i/>
          <w:iCs/>
        </w:rPr>
        <w:t>Cijena</w:t>
      </w:r>
      <w:r>
        <w:t>. Zatim u</w:t>
      </w:r>
      <w:r>
        <w:rPr>
          <w:color w:val="231F20"/>
        </w:rPr>
        <w:t xml:space="preserve"> </w:t>
      </w:r>
      <w:r w:rsidRPr="00123077">
        <w:rPr>
          <w:i/>
          <w:iCs/>
          <w:color w:val="231F20"/>
        </w:rPr>
        <w:t>Listu svojstava</w:t>
      </w:r>
      <w:r>
        <w:rPr>
          <w:color w:val="231F20"/>
        </w:rPr>
        <w:t xml:space="preserve"> odaberemo: </w:t>
      </w:r>
      <w:r>
        <w:t xml:space="preserve"> </w:t>
      </w:r>
      <w:r w:rsidRPr="00123077">
        <w:rPr>
          <w:i/>
          <w:iCs/>
        </w:rPr>
        <w:t>Prednja boja</w:t>
      </w:r>
      <w:r>
        <w:t xml:space="preserve">: </w:t>
      </w:r>
      <w:r w:rsidRPr="00123077">
        <w:t>#ED1C24</w:t>
      </w:r>
      <w:r>
        <w:t xml:space="preserve"> (ili slično); </w:t>
      </w:r>
      <w:r w:rsidRPr="00123077">
        <w:rPr>
          <w:i/>
          <w:iCs/>
        </w:rPr>
        <w:t>Stražnja boja</w:t>
      </w:r>
      <w:r>
        <w:t xml:space="preserve">: </w:t>
      </w:r>
      <w:r w:rsidRPr="00123077">
        <w:t xml:space="preserve">#FFF200 </w:t>
      </w:r>
      <w:r>
        <w:t xml:space="preserve">(ili slično); </w:t>
      </w:r>
      <w:r w:rsidRPr="00123077">
        <w:rPr>
          <w:i/>
          <w:iCs/>
        </w:rPr>
        <w:t>Pravnanje teksta</w:t>
      </w:r>
      <w:r>
        <w:t xml:space="preserve">: </w:t>
      </w:r>
      <w:r w:rsidRPr="00123077">
        <w:t>Desno</w:t>
      </w:r>
      <w:r>
        <w:t>.</w:t>
      </w:r>
    </w:p>
    <w:p w:rsidR="00F27FE0" w:rsidRPr="002D5CF3" w:rsidRDefault="00F27FE0" w:rsidP="00F27FE0"/>
    <w:p w:rsidR="00F27FE0" w:rsidRDefault="00F27FE0" w:rsidP="00F27FE0">
      <w:pPr>
        <w:pStyle w:val="Heading3"/>
      </w:pPr>
      <w:r>
        <w:t>DODATNI ZADACI</w:t>
      </w:r>
    </w:p>
    <w:p w:rsidR="00F27FE0" w:rsidRDefault="00F27FE0" w:rsidP="00F27FE0">
      <w:pPr>
        <w:rPr>
          <w:color w:val="231F20"/>
        </w:rPr>
      </w:pPr>
    </w:p>
    <w:p w:rsidR="00F27FE0" w:rsidRDefault="00F27FE0" w:rsidP="00F27FE0">
      <w:pPr>
        <w:rPr>
          <w:color w:val="231F20"/>
        </w:rPr>
      </w:pPr>
      <w:r>
        <w:rPr>
          <w:color w:val="231F20"/>
        </w:rPr>
        <w:t>20. U tablici podataka po žuto obojanom čelu trenutno aktivnog retka, a u upisom obrascu po crnom trokutiću u čelu trenutno aktivnog retka.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>21. To znači da upravo upisujemo ili uređujemo neko od polja trenutno aktivnog zapisa, odnosno retka.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23. To ne znači da smo pokušali upisati pogrešnu vrstu podatka. Polje ID je tipa </w:t>
      </w:r>
      <w:r w:rsidRPr="00123077">
        <w:rPr>
          <w:i/>
          <w:iCs/>
          <w:color w:val="231F20"/>
        </w:rPr>
        <w:t>Samonumeriranje</w:t>
      </w:r>
      <w:r>
        <w:rPr>
          <w:color w:val="231F20"/>
        </w:rPr>
        <w:t xml:space="preserve"> pa u njega nije moguće ručno upisivati podatke.  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24. Podatke ćemo sortirati po polju </w:t>
      </w:r>
      <w:r w:rsidRPr="00D76C6C">
        <w:rPr>
          <w:i/>
          <w:iCs/>
          <w:color w:val="231F20"/>
        </w:rPr>
        <w:t>Vrsta</w:t>
      </w:r>
      <w:r>
        <w:rPr>
          <w:color w:val="231F20"/>
        </w:rPr>
        <w:t>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25. Najprije sortiramo podatke po polju </w:t>
      </w:r>
      <w:r w:rsidRPr="00D76C6C">
        <w:rPr>
          <w:i/>
          <w:iCs/>
          <w:color w:val="231F20"/>
        </w:rPr>
        <w:t>Godina</w:t>
      </w:r>
      <w:r>
        <w:rPr>
          <w:color w:val="231F20"/>
        </w:rPr>
        <w:t xml:space="preserve"> i to u obrnutom redosljedu (opcija </w:t>
      </w:r>
      <w:r w:rsidRPr="00E87EAD">
        <w:rPr>
          <w:i/>
          <w:iCs/>
          <w:color w:val="231F20"/>
        </w:rPr>
        <w:t>Silazno</w:t>
      </w:r>
      <w:r>
        <w:rPr>
          <w:color w:val="231F20"/>
        </w:rPr>
        <w:t xml:space="preserve">). Zatim u polju </w:t>
      </w:r>
      <w:r w:rsidRPr="00D76C6C">
        <w:rPr>
          <w:i/>
          <w:iCs/>
          <w:color w:val="231F20"/>
        </w:rPr>
        <w:t>Izvođač</w:t>
      </w:r>
      <w:r>
        <w:rPr>
          <w:color w:val="231F20"/>
        </w:rPr>
        <w:t xml:space="preserve"> kliknemo na jedno od polja koje sadrži ime Gotan Project. U alatnoj vrpci u grupi </w:t>
      </w:r>
      <w:r w:rsidRPr="00E87EAD">
        <w:rPr>
          <w:i/>
          <w:iCs/>
          <w:color w:val="231F20"/>
        </w:rPr>
        <w:t>Rasporedi i filtriraj</w:t>
      </w:r>
      <w:r>
        <w:rPr>
          <w:color w:val="231F20"/>
        </w:rPr>
        <w:t xml:space="preserve"> kliknemo na gumb </w:t>
      </w:r>
      <w:r w:rsidRPr="00E87EAD">
        <w:rPr>
          <w:i/>
          <w:iCs/>
          <w:color w:val="231F20"/>
        </w:rPr>
        <w:t>Odabir</w:t>
      </w:r>
      <w:r>
        <w:rPr>
          <w:color w:val="231F20"/>
        </w:rPr>
        <w:t xml:space="preserve"> te iz padajućeg popisa odaberemo opciju </w:t>
      </w:r>
      <w:r w:rsidRPr="00E87EAD">
        <w:rPr>
          <w:i/>
          <w:iCs/>
          <w:color w:val="231F20"/>
        </w:rPr>
        <w:t>Jednako "Gotan Project"</w:t>
      </w:r>
      <w:r>
        <w:rPr>
          <w:color w:val="231F20"/>
        </w:rPr>
        <w:t>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27. U načinu rada </w:t>
      </w:r>
      <w:r w:rsidRPr="00E87EAD">
        <w:rPr>
          <w:i/>
          <w:iCs/>
          <w:color w:val="231F20"/>
        </w:rPr>
        <w:t>Prikaz obrasca</w:t>
      </w:r>
      <w:r>
        <w:rPr>
          <w:color w:val="231F20"/>
        </w:rPr>
        <w:t xml:space="preserve"> obrazac se ne može uređivati. Takav način rada predstavlja oblik zaštite od korisnikova hotimičnog ili nehotimičnog mijenjanja oblika i strukture obrasca.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28. To je traka s gumbima za navigaciju kroz zapise: </w:t>
      </w:r>
      <w:r w:rsidRPr="00787DF0">
        <w:rPr>
          <w:color w:val="231F20"/>
        </w:rPr>
        <w:t>skok na prvi</w:t>
      </w:r>
      <w:r>
        <w:rPr>
          <w:color w:val="231F20"/>
        </w:rPr>
        <w:t>,</w:t>
      </w:r>
      <w:r w:rsidRPr="00787DF0">
        <w:rPr>
          <w:color w:val="231F20"/>
        </w:rPr>
        <w:t xml:space="preserve"> prija</w:t>
      </w:r>
      <w:r w:rsidRPr="00787DF0">
        <w:rPr>
          <w:rFonts w:hint="eastAsia"/>
          <w:color w:val="231F20"/>
        </w:rPr>
        <w:t>š</w:t>
      </w:r>
      <w:r>
        <w:rPr>
          <w:color w:val="231F20"/>
        </w:rPr>
        <w:t xml:space="preserve">nji, </w:t>
      </w:r>
      <w:r w:rsidRPr="00787DF0">
        <w:rPr>
          <w:color w:val="231F20"/>
        </w:rPr>
        <w:t>idu</w:t>
      </w:r>
      <w:r w:rsidRPr="00787DF0">
        <w:rPr>
          <w:rFonts w:hint="eastAsia"/>
          <w:color w:val="231F20"/>
        </w:rPr>
        <w:t>ć</w:t>
      </w:r>
      <w:r w:rsidRPr="00787DF0">
        <w:rPr>
          <w:color w:val="231F20"/>
        </w:rPr>
        <w:t xml:space="preserve">i ili zadnji </w:t>
      </w:r>
      <w:r>
        <w:rPr>
          <w:color w:val="231F20"/>
        </w:rPr>
        <w:t>zapis. Osim toga, t</w:t>
      </w:r>
      <w:r w:rsidRPr="00787DF0">
        <w:rPr>
          <w:color w:val="231F20"/>
        </w:rPr>
        <w:t xml:space="preserve">u </w:t>
      </w:r>
      <w:r>
        <w:rPr>
          <w:color w:val="231F20"/>
        </w:rPr>
        <w:t xml:space="preserve">se nalazi </w:t>
      </w:r>
      <w:r w:rsidRPr="00787DF0">
        <w:rPr>
          <w:color w:val="231F20"/>
        </w:rPr>
        <w:t>gumb za upis novoga zapisa</w:t>
      </w:r>
      <w:r>
        <w:rPr>
          <w:color w:val="231F20"/>
        </w:rPr>
        <w:t>, p</w:t>
      </w:r>
      <w:r w:rsidRPr="00787DF0">
        <w:rPr>
          <w:color w:val="231F20"/>
        </w:rPr>
        <w:t>odatak o tome na kojemu se zapisu trenuta</w:t>
      </w:r>
      <w:r w:rsidRPr="00787DF0">
        <w:rPr>
          <w:rFonts w:hint="eastAsia"/>
          <w:color w:val="231F20"/>
        </w:rPr>
        <w:t>č</w:t>
      </w:r>
      <w:r w:rsidRPr="00787DF0">
        <w:rPr>
          <w:color w:val="231F20"/>
        </w:rPr>
        <w:t>no nalazimo</w:t>
      </w:r>
      <w:r>
        <w:rPr>
          <w:color w:val="231F20"/>
        </w:rPr>
        <w:t xml:space="preserve"> i koliki je ukupan broj zapisa u tablici, </w:t>
      </w:r>
      <w:r w:rsidRPr="00787DF0">
        <w:rPr>
          <w:color w:val="231F20"/>
        </w:rPr>
        <w:t xml:space="preserve">indikator stanja </w:t>
      </w:r>
      <w:r>
        <w:rPr>
          <w:color w:val="231F20"/>
        </w:rPr>
        <w:t xml:space="preserve">uključenosti </w:t>
      </w:r>
      <w:r w:rsidRPr="00787DF0">
        <w:rPr>
          <w:color w:val="231F20"/>
        </w:rPr>
        <w:t xml:space="preserve">filtra </w:t>
      </w:r>
      <w:r>
        <w:rPr>
          <w:color w:val="231F20"/>
        </w:rPr>
        <w:t xml:space="preserve">te okvir za </w:t>
      </w:r>
      <w:r w:rsidRPr="00787DF0">
        <w:rPr>
          <w:color w:val="231F20"/>
        </w:rPr>
        <w:t>pretra</w:t>
      </w:r>
      <w:r w:rsidRPr="00787DF0">
        <w:rPr>
          <w:rFonts w:hint="eastAsia"/>
          <w:color w:val="231F20"/>
        </w:rPr>
        <w:t>ž</w:t>
      </w:r>
      <w:r w:rsidRPr="00787DF0">
        <w:rPr>
          <w:color w:val="231F20"/>
        </w:rPr>
        <w:t>ivanje.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>29. Prednost je što su polja s podacima pregledno prikazana i što taj prikaz možemo uređivati po našoj želji. Nedostatak je što se prikazuju podaci samo jednoga zapisa.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30. Na slici je prikazan način rada </w:t>
      </w:r>
      <w:r w:rsidRPr="004C098B">
        <w:rPr>
          <w:i/>
          <w:iCs/>
          <w:color w:val="231F20"/>
        </w:rPr>
        <w:t>Prikaz dizajna</w:t>
      </w:r>
      <w:r>
        <w:rPr>
          <w:i/>
          <w:iCs/>
          <w:color w:val="231F20"/>
        </w:rPr>
        <w:t xml:space="preserve"> </w:t>
      </w:r>
      <w:r>
        <w:rPr>
          <w:color w:val="231F20"/>
        </w:rPr>
        <w:t>koji omogućuje uređivanje svih komponenti izgleda obrasca. Osim što možemo urediti veličinu obrasca, boju njegove pozadine i sl., možemo uređivati i svaku grafičku kontrolu zasebno – njihovu veličinu i poziciju, boju, oblik i veličinu pisma, izvor podataka itd.</w:t>
      </w: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31. U </w:t>
      </w:r>
      <w:r w:rsidRPr="00123077">
        <w:rPr>
          <w:i/>
          <w:iCs/>
          <w:color w:val="231F20"/>
        </w:rPr>
        <w:t>Listu svojstava</w:t>
      </w:r>
      <w:r>
        <w:rPr>
          <w:color w:val="231F20"/>
        </w:rPr>
        <w:t xml:space="preserve"> potrebno je odabrati: </w:t>
      </w:r>
      <w:r w:rsidRPr="00123077">
        <w:rPr>
          <w:i/>
          <w:iCs/>
          <w:color w:val="231F20"/>
        </w:rPr>
        <w:t>Prednja boja</w:t>
      </w:r>
      <w:r>
        <w:rPr>
          <w:color w:val="231F20"/>
        </w:rPr>
        <w:t xml:space="preserve">: </w:t>
      </w:r>
      <w:r w:rsidRPr="00123077">
        <w:rPr>
          <w:color w:val="231F20"/>
        </w:rPr>
        <w:t>#0072BC</w:t>
      </w:r>
      <w:r>
        <w:rPr>
          <w:color w:val="231F20"/>
        </w:rPr>
        <w:t xml:space="preserve"> (ili slično), </w:t>
      </w:r>
      <w:r w:rsidRPr="00123077">
        <w:rPr>
          <w:i/>
          <w:iCs/>
          <w:color w:val="231F20"/>
        </w:rPr>
        <w:t>Debljina fonta</w:t>
      </w:r>
      <w:r>
        <w:rPr>
          <w:color w:val="231F20"/>
        </w:rPr>
        <w:t xml:space="preserve">: </w:t>
      </w:r>
      <w:r w:rsidRPr="00123077">
        <w:rPr>
          <w:color w:val="231F20"/>
        </w:rPr>
        <w:t>Podebljano</w:t>
      </w:r>
      <w:r>
        <w:rPr>
          <w:color w:val="231F20"/>
        </w:rPr>
        <w:t xml:space="preserve"> (ili slično).</w:t>
      </w:r>
    </w:p>
    <w:p w:rsidR="00F27FE0" w:rsidRDefault="00F27FE0" w:rsidP="00F27FE0">
      <w:pPr>
        <w:rPr>
          <w:color w:val="231F20"/>
        </w:rPr>
      </w:pPr>
    </w:p>
    <w:p w:rsidR="00F27FE0" w:rsidRDefault="00F27FE0" w:rsidP="00F27FE0">
      <w:pPr>
        <w:pStyle w:val="Heading3"/>
      </w:pPr>
      <w:r>
        <w:lastRenderedPageBreak/>
        <w:t>ZADACI S NATJECANJA</w:t>
      </w:r>
    </w:p>
    <w:p w:rsidR="00F27FE0" w:rsidRDefault="00F27FE0" w:rsidP="00F27FE0">
      <w:pPr>
        <w:rPr>
          <w:color w:val="231F20"/>
        </w:rPr>
      </w:pPr>
    </w:p>
    <w:p w:rsidR="00F27FE0" w:rsidRDefault="00F27FE0" w:rsidP="00F27FE0">
      <w:pPr>
        <w:rPr>
          <w:color w:val="231F20"/>
        </w:rPr>
      </w:pPr>
      <w:r>
        <w:rPr>
          <w:color w:val="231F20"/>
        </w:rPr>
        <w:t xml:space="preserve">1. </w:t>
      </w:r>
      <w:r w:rsidRPr="006A3840">
        <w:rPr>
          <w:color w:val="231F20"/>
        </w:rPr>
        <w:t>c) plošni model</w:t>
      </w:r>
      <w:r w:rsidRPr="002D7A07">
        <w:rPr>
          <w:color w:val="231F20"/>
        </w:rPr>
        <w:t xml:space="preserve"> </w:t>
      </w:r>
    </w:p>
    <w:p w:rsidR="00F27FE0" w:rsidRPr="006A3840" w:rsidRDefault="00F27FE0" w:rsidP="00F27FE0">
      <w:pPr>
        <w:rPr>
          <w:color w:val="231F20"/>
        </w:rPr>
      </w:pPr>
      <w:r>
        <w:rPr>
          <w:color w:val="231F20"/>
        </w:rPr>
        <w:t>2. b</w:t>
      </w:r>
      <w:r w:rsidRPr="006A3840">
        <w:rPr>
          <w:color w:val="231F20"/>
        </w:rPr>
        <w:t>) Obrazac (</w:t>
      </w:r>
      <w:r w:rsidRPr="006A3840">
        <w:rPr>
          <w:i/>
          <w:iCs/>
          <w:color w:val="231F20"/>
        </w:rPr>
        <w:t>Form</w:t>
      </w:r>
      <w:r w:rsidRPr="006A3840">
        <w:rPr>
          <w:color w:val="231F20"/>
        </w:rPr>
        <w:t>)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3. a) Pivot Table</w:t>
      </w:r>
    </w:p>
    <w:p w:rsidR="00F27FE0" w:rsidRPr="006A3840" w:rsidRDefault="00F27FE0" w:rsidP="00F27FE0">
      <w:pPr>
        <w:tabs>
          <w:tab w:val="left" w:pos="284"/>
        </w:tabs>
        <w:spacing w:after="0"/>
        <w:rPr>
          <w:color w:val="231F20"/>
        </w:rPr>
      </w:pPr>
      <w:r w:rsidRPr="006A3840">
        <w:rPr>
          <w:color w:val="231F20"/>
        </w:rPr>
        <w:t xml:space="preserve">4. </w:t>
      </w:r>
      <w:r>
        <w:rPr>
          <w:color w:val="231F20"/>
        </w:rPr>
        <w:tab/>
      </w:r>
      <w:r w:rsidRPr="006A3840">
        <w:rPr>
          <w:color w:val="231F20"/>
        </w:rPr>
        <w:t>a) popularnost, grad i ime</w:t>
      </w:r>
    </w:p>
    <w:p w:rsidR="00F27FE0" w:rsidRPr="006A3840" w:rsidRDefault="00F27FE0" w:rsidP="00F27FE0">
      <w:pPr>
        <w:tabs>
          <w:tab w:val="left" w:pos="284"/>
        </w:tabs>
        <w:rPr>
          <w:color w:val="231F20"/>
        </w:rPr>
      </w:pPr>
      <w:r>
        <w:rPr>
          <w:color w:val="231F20"/>
        </w:rPr>
        <w:tab/>
      </w:r>
      <w:r w:rsidRPr="006A3840">
        <w:rPr>
          <w:color w:val="231F20"/>
        </w:rPr>
        <w:t>b) popularna imena koja počinju slovom Z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5. b) .accdb;  c) .mdb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6. b) Automatski brojač redaka koji osigurava da svaki redak u tablici dobije jedinstveni broj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7. b) indeksiranje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8. c) ograničena veličinom prostora tvrdog diska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9. a) 18;  b) 4;  c) 3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10.</w:t>
      </w:r>
      <w:r>
        <w:rPr>
          <w:color w:val="231F20"/>
        </w:rPr>
        <w:t xml:space="preserve"> </w:t>
      </w:r>
      <w:r w:rsidRPr="006A3840">
        <w:rPr>
          <w:color w:val="231F20"/>
        </w:rPr>
        <w:t>b) slogu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11.</w:t>
      </w:r>
      <w:r>
        <w:rPr>
          <w:color w:val="231F20"/>
        </w:rPr>
        <w:t xml:space="preserve"> </w:t>
      </w:r>
      <w:r w:rsidRPr="006A3840">
        <w:rPr>
          <w:color w:val="231F20"/>
        </w:rPr>
        <w:t>a) s dupliciranjem vrijednosti (</w:t>
      </w:r>
      <w:r w:rsidRPr="006A3840">
        <w:rPr>
          <w:i/>
          <w:iCs/>
          <w:color w:val="231F20"/>
        </w:rPr>
        <w:t>Duplicates OK</w:t>
      </w:r>
      <w:r w:rsidRPr="006A3840">
        <w:rPr>
          <w:color w:val="231F20"/>
        </w:rPr>
        <w:t>)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12.</w:t>
      </w:r>
      <w:r>
        <w:rPr>
          <w:color w:val="231F20"/>
        </w:rPr>
        <w:t xml:space="preserve"> </w:t>
      </w:r>
      <w:r w:rsidRPr="006A3840">
        <w:rPr>
          <w:color w:val="231F20"/>
        </w:rPr>
        <w:t>b) polje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13.</w:t>
      </w:r>
      <w:r>
        <w:rPr>
          <w:color w:val="231F20"/>
        </w:rPr>
        <w:t xml:space="preserve"> </w:t>
      </w:r>
      <w:r w:rsidRPr="006A3840">
        <w:rPr>
          <w:color w:val="231F20"/>
        </w:rPr>
        <w:t>b) Da racionalno trošimo memoriju.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14.</w:t>
      </w:r>
      <w:r>
        <w:rPr>
          <w:color w:val="231F20"/>
        </w:rPr>
        <w:t xml:space="preserve"> </w:t>
      </w:r>
      <w:r w:rsidRPr="006A3840">
        <w:rPr>
          <w:color w:val="231F20"/>
        </w:rPr>
        <w:t>b) definiciju kriterija za prikaz podataka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15.</w:t>
      </w:r>
      <w:r>
        <w:rPr>
          <w:color w:val="231F20"/>
        </w:rPr>
        <w:t xml:space="preserve"> </w:t>
      </w:r>
      <w:r w:rsidRPr="006A3840">
        <w:rPr>
          <w:color w:val="231F20"/>
        </w:rPr>
        <w:t>a) Database Management System</w:t>
      </w:r>
    </w:p>
    <w:p w:rsidR="00F27FE0" w:rsidRPr="006A3840" w:rsidRDefault="00F27FE0" w:rsidP="00F27FE0">
      <w:pPr>
        <w:rPr>
          <w:color w:val="231F20"/>
        </w:rPr>
      </w:pPr>
      <w:r w:rsidRPr="006A3840">
        <w:rPr>
          <w:color w:val="231F20"/>
        </w:rPr>
        <w:t>16.</w:t>
      </w:r>
      <w:r>
        <w:rPr>
          <w:color w:val="231F20"/>
        </w:rPr>
        <w:t xml:space="preserve"> </w:t>
      </w:r>
      <w:r w:rsidRPr="006A3840">
        <w:rPr>
          <w:color w:val="231F20"/>
        </w:rPr>
        <w:t>b) relacijska baza podataka</w:t>
      </w:r>
    </w:p>
    <w:p w:rsidR="00F27FE0" w:rsidRPr="006A3840" w:rsidRDefault="00F27FE0" w:rsidP="00F27FE0">
      <w:pPr>
        <w:rPr>
          <w:color w:val="231F20"/>
        </w:rPr>
      </w:pPr>
    </w:p>
    <w:p w:rsidR="00F27FE0" w:rsidRPr="006A3840" w:rsidRDefault="00F27FE0" w:rsidP="00F27FE0">
      <w:pPr>
        <w:rPr>
          <w:color w:val="231F20"/>
        </w:rPr>
      </w:pPr>
    </w:p>
    <w:p w:rsidR="006905EB" w:rsidRPr="005F5F4B" w:rsidRDefault="006905EB">
      <w:pPr>
        <w:spacing w:after="0" w:line="240" w:lineRule="auto"/>
        <w:rPr>
          <w:rFonts w:ascii="Arial" w:hAnsi="Arial" w:cs="Arial"/>
          <w:b/>
          <w:bCs/>
          <w:iCs/>
          <w:color w:val="008000"/>
          <w:sz w:val="32"/>
          <w:szCs w:val="28"/>
        </w:rPr>
      </w:pPr>
      <w:r w:rsidRPr="005F5F4B">
        <w:br w:type="page"/>
      </w:r>
    </w:p>
    <w:p w:rsidR="005F5F4B" w:rsidRPr="005F5F4B" w:rsidRDefault="00C74060" w:rsidP="00C74060">
      <w:pPr>
        <w:pStyle w:val="Heading2"/>
        <w:jc w:val="center"/>
      </w:pPr>
      <w:r>
        <w:lastRenderedPageBreak/>
        <w:t>6</w:t>
      </w:r>
      <w:r w:rsidR="000E3EC4" w:rsidRPr="005F5F4B">
        <w:t xml:space="preserve">. </w:t>
      </w:r>
      <w:r w:rsidR="005F5F4B" w:rsidRPr="005F5F4B">
        <w:rPr>
          <w:rFonts w:cs="Calibri"/>
          <w:szCs w:val="32"/>
        </w:rPr>
        <w:t>IZRADA WEB-</w:t>
      </w:r>
      <w:r>
        <w:rPr>
          <w:rFonts w:cs="Calibri"/>
          <w:szCs w:val="32"/>
        </w:rPr>
        <w:t>MJEST</w:t>
      </w:r>
      <w:r w:rsidR="005F5F4B" w:rsidRPr="005F5F4B">
        <w:rPr>
          <w:rFonts w:cs="Calibri"/>
          <w:szCs w:val="32"/>
        </w:rPr>
        <w:t>A</w:t>
      </w:r>
    </w:p>
    <w:p w:rsidR="00D421A1" w:rsidRPr="00FB39DA" w:rsidRDefault="00D421A1" w:rsidP="00D421A1">
      <w:pPr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  <w:t>1. Ponavljanje</w:t>
      </w:r>
    </w:p>
    <w:p w:rsidR="00D421A1" w:rsidRPr="00D87700" w:rsidRDefault="00D421A1" w:rsidP="00D421A1">
      <w:pPr>
        <w:jc w:val="both"/>
      </w:pPr>
      <w:r w:rsidRPr="00D87700">
        <w:t>1.  Web-stranica je dinamična tj. sadržaj web stranice se može mijenjati ili nadopunjavati i nakon prvog objavljivanja. Uz tekst, na web stranicu možemo smjestiti slike, video zapise i ostale multimedijalne sadržaje.  Za razliku od web-stranica, pisani mediji su statični tj. jednom objavljen (otisnut) sadržaj se ne može mijenjati ili nadopunjavati. Sadržaj pisanih medija je ograničen na tekst i fotografije, bez ostalih multimedijalnih sadržaja. Primjer: web stranica škole i školski časopis koji izlazi 2 puta godišnje.</w:t>
      </w:r>
    </w:p>
    <w:p w:rsidR="00D421A1" w:rsidRPr="00D87700" w:rsidRDefault="00D421A1" w:rsidP="00D421A1">
      <w:pPr>
        <w:jc w:val="both"/>
      </w:pPr>
      <w:r w:rsidRPr="00D87700">
        <w:t>2.  Web-stranica je hipertekstualni multimedijalni HTML dokument smješten na internetu, na nekom javnom poslužitelju.</w:t>
      </w:r>
    </w:p>
    <w:p w:rsidR="00D421A1" w:rsidRPr="00D87700" w:rsidRDefault="00D421A1" w:rsidP="00D421A1">
      <w:pPr>
        <w:jc w:val="both"/>
      </w:pPr>
      <w:r w:rsidRPr="00D87700">
        <w:t xml:space="preserve">3. Elementi web-stranice su tekst, slike, animacije, video zapisi.  Tekst možemo odmah upisati na web-stranicu a ostale elemente umetnemo na željeno mjesto na web-stranici, pri čemu web-stranica pamti točnu putanju do mjesta gdje je pospremljen neki multimedijalni sadržaj. Npr. slike za web-stranicu možemo pospremiti u podmapu </w:t>
      </w:r>
      <w:r w:rsidRPr="00D87700">
        <w:rPr>
          <w:i/>
        </w:rPr>
        <w:t>slike</w:t>
      </w:r>
      <w:r w:rsidRPr="00D87700">
        <w:t xml:space="preserve">  glavne mape u kojoj smo kreirali našu web-stranicu.</w:t>
      </w:r>
    </w:p>
    <w:p w:rsidR="00D421A1" w:rsidRPr="00D87700" w:rsidRDefault="00D421A1" w:rsidP="00D421A1">
      <w:pPr>
        <w:jc w:val="both"/>
      </w:pPr>
      <w:r w:rsidRPr="00D87700">
        <w:t>4. Obje slike prikazuju poveznicu (hiperlink)</w:t>
      </w:r>
      <w:r>
        <w:t>,</w:t>
      </w:r>
      <w:r w:rsidRPr="00D87700">
        <w:t xml:space="preserve"> a pokazivač miša poprimio </w:t>
      </w:r>
      <w:r>
        <w:t xml:space="preserve">je </w:t>
      </w:r>
      <w:r w:rsidRPr="00D87700">
        <w:t xml:space="preserve">znak </w:t>
      </w:r>
      <w:r>
        <w:t>šake</w:t>
      </w:r>
      <w:r w:rsidRPr="00D87700">
        <w:t xml:space="preserve"> (</w:t>
      </w:r>
      <w:r w:rsidRPr="00D87700">
        <w:rPr>
          <w:noProof/>
        </w:rPr>
        <w:drawing>
          <wp:inline distT="0" distB="0" distL="0" distR="0">
            <wp:extent cx="228600" cy="285750"/>
            <wp:effectExtent l="0" t="0" r="0" b="0"/>
            <wp:docPr id="6" name="Slika 1" descr="šap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ap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7700">
        <w:t xml:space="preserve">). </w:t>
      </w:r>
      <w:r w:rsidRPr="00D87700">
        <w:rPr>
          <w:i/>
        </w:rPr>
        <w:t>Slika 1. a)</w:t>
      </w:r>
      <w:r w:rsidRPr="00D87700">
        <w:t xml:space="preserve"> pokazuje tekst koji je poveznica</w:t>
      </w:r>
      <w:r>
        <w:t>,</w:t>
      </w:r>
      <w:r w:rsidRPr="00D87700">
        <w:t xml:space="preserve"> a </w:t>
      </w:r>
      <w:r w:rsidRPr="00D87700">
        <w:rPr>
          <w:i/>
        </w:rPr>
        <w:t>slika 1. b)</w:t>
      </w:r>
      <w:r w:rsidRPr="00D87700">
        <w:t xml:space="preserve"> pokazuje sliku kao poveznicu.</w:t>
      </w:r>
    </w:p>
    <w:p w:rsidR="00D421A1" w:rsidRPr="00D87700" w:rsidRDefault="00D421A1" w:rsidP="00D421A1">
      <w:pPr>
        <w:jc w:val="both"/>
      </w:pPr>
      <w:r w:rsidRPr="00D87700">
        <w:t xml:space="preserve">5.  </w:t>
      </w:r>
      <w:r w:rsidRPr="00D87700">
        <w:rPr>
          <w:u w:val="single"/>
        </w:rPr>
        <w:t xml:space="preserve"> .html </w:t>
      </w:r>
      <w:r w:rsidRPr="00D87700">
        <w:t xml:space="preserve"> je nastavak </w:t>
      </w:r>
      <w:r w:rsidRPr="00D87700">
        <w:rPr>
          <w:u w:val="single"/>
        </w:rPr>
        <w:t xml:space="preserve"> web-stranice </w:t>
      </w:r>
      <w:r w:rsidRPr="00D87700">
        <w:t xml:space="preserve"> napravljene u nekom od programa za izradu web-stranica. </w:t>
      </w:r>
      <w:r w:rsidRPr="00D87700">
        <w:rPr>
          <w:u w:val="single"/>
        </w:rPr>
        <w:t xml:space="preserve"> Web-mjesto </w:t>
      </w:r>
      <w:r w:rsidRPr="00D87700">
        <w:t xml:space="preserve"> predstavlja internetsku lokaciju koja objedinjuje više </w:t>
      </w:r>
      <w:r w:rsidRPr="00D87700">
        <w:rPr>
          <w:u w:val="single"/>
        </w:rPr>
        <w:t>tematski međusobno</w:t>
      </w:r>
      <w:r w:rsidRPr="00D87700">
        <w:t xml:space="preserve"> povezanih web-stranica. Web-stranice jednog web-mjesta organizirane su </w:t>
      </w:r>
      <w:r w:rsidRPr="00D87700">
        <w:rPr>
          <w:u w:val="single"/>
        </w:rPr>
        <w:t>hijerarhijski</w:t>
      </w:r>
      <w:r w:rsidRPr="00D87700">
        <w:t xml:space="preserve">. Najčešće zadano ime </w:t>
      </w:r>
      <w:r w:rsidRPr="00D87700">
        <w:rPr>
          <w:u w:val="single"/>
        </w:rPr>
        <w:t>početne</w:t>
      </w:r>
      <w:r w:rsidRPr="00D87700">
        <w:t xml:space="preserve"> stranice web-mjesta je </w:t>
      </w:r>
      <w:r w:rsidRPr="00D87700">
        <w:rPr>
          <w:u w:val="single"/>
        </w:rPr>
        <w:t>index.html</w:t>
      </w:r>
      <w:r w:rsidRPr="00D87700">
        <w:t xml:space="preserve"> ili </w:t>
      </w:r>
      <w:r w:rsidRPr="00D87700">
        <w:rPr>
          <w:u w:val="single"/>
        </w:rPr>
        <w:t>default.html</w:t>
      </w:r>
      <w:r w:rsidRPr="00D87700">
        <w:t>.</w:t>
      </w:r>
    </w:p>
    <w:p w:rsidR="00D421A1" w:rsidRPr="00D87700" w:rsidRDefault="00D421A1" w:rsidP="00D421A1">
      <w:r w:rsidRPr="00D87700">
        <w:t>6. Na slici 6. nedostaje naslov web-stranice u web-pregledniku.</w:t>
      </w:r>
    </w:p>
    <w:p w:rsidR="00D421A1" w:rsidRPr="00D87700" w:rsidRDefault="00D421A1" w:rsidP="00D421A1">
      <w:pPr>
        <w:jc w:val="both"/>
      </w:pPr>
      <w:r w:rsidRPr="00D87700">
        <w:t>7. Uljez je Google. Google je tražilica a ostali navedeni pojmovi su web-pretraživači.</w:t>
      </w:r>
    </w:p>
    <w:p w:rsidR="00D421A1" w:rsidRPr="00D87700" w:rsidRDefault="00D421A1" w:rsidP="00D421A1">
      <w:pPr>
        <w:jc w:val="both"/>
      </w:pPr>
      <w:r w:rsidRPr="00D87700">
        <w:t xml:space="preserve">8.  Rješenje: tekst koji nedostaje u zaokruženom dijelu slike je: </w:t>
      </w:r>
      <w:r w:rsidRPr="00D87700">
        <w:rPr>
          <w:color w:val="548DD4"/>
        </w:rPr>
        <w:t>http://www.vlada.hr</w:t>
      </w:r>
      <w:r w:rsidRPr="00D87700">
        <w:t>. To je točna Internet lokacija web-mjesta Vlada Republike Hrvatske.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90"/>
      </w:tblGrid>
      <w:tr w:rsidR="00D421A1" w:rsidRPr="00D87700" w:rsidTr="00D421A1">
        <w:trPr>
          <w:trHeight w:val="1275"/>
        </w:trPr>
        <w:tc>
          <w:tcPr>
            <w:tcW w:w="7890" w:type="dxa"/>
          </w:tcPr>
          <w:p w:rsidR="00D421A1" w:rsidRPr="00D87700" w:rsidRDefault="00D421A1" w:rsidP="00D421A1">
            <w:r w:rsidRPr="00D87700">
              <w:rPr>
                <w:noProof/>
              </w:rPr>
              <w:drawing>
                <wp:inline distT="0" distB="0" distL="0" distR="0">
                  <wp:extent cx="4810125" cy="1009650"/>
                  <wp:effectExtent l="19050" t="0" r="9525" b="0"/>
                  <wp:docPr id="10" name="Slika 2" descr="6_8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_8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1A1" w:rsidRPr="00D87700" w:rsidRDefault="00D421A1" w:rsidP="00D421A1">
      <w:r w:rsidRPr="00D87700">
        <w:t xml:space="preserve">9. Microsoft Expression Web kao program za  je vizualni </w:t>
      </w:r>
      <w:r w:rsidRPr="00D87700">
        <w:rPr>
          <w:u w:val="single"/>
        </w:rPr>
        <w:t>HTML</w:t>
      </w:r>
      <w:r w:rsidRPr="00D87700">
        <w:t xml:space="preserve"> uređivač a pokrećemo ga </w:t>
      </w:r>
    </w:p>
    <w:p w:rsidR="00D421A1" w:rsidRPr="00D87700" w:rsidRDefault="00D421A1" w:rsidP="00D421A1">
      <w:r w:rsidRPr="00D87700">
        <w:t xml:space="preserve">10. Tri pogleda u Expression Webu: </w:t>
      </w:r>
      <w:r w:rsidRPr="00D87700">
        <w:rPr>
          <w:i/>
        </w:rPr>
        <w:t>Design</w:t>
      </w:r>
      <w:r w:rsidRPr="00D87700">
        <w:t xml:space="preserve">, </w:t>
      </w:r>
      <w:r w:rsidRPr="00D87700">
        <w:rPr>
          <w:i/>
        </w:rPr>
        <w:t>Split</w:t>
      </w:r>
      <w:r w:rsidRPr="00D87700">
        <w:t xml:space="preserve">, </w:t>
      </w:r>
      <w:r w:rsidRPr="00D87700">
        <w:rPr>
          <w:i/>
        </w:rPr>
        <w:t>Code</w:t>
      </w:r>
      <w:r w:rsidRPr="00D87700">
        <w:t>.</w:t>
      </w:r>
    </w:p>
    <w:p w:rsidR="00D421A1" w:rsidRDefault="00D421A1">
      <w:pPr>
        <w:spacing w:after="0" w:line="240" w:lineRule="auto"/>
      </w:pPr>
      <w:r>
        <w:br w:type="page"/>
      </w:r>
    </w:p>
    <w:p w:rsidR="00D421A1" w:rsidRPr="00D87700" w:rsidRDefault="00D421A1" w:rsidP="00D421A1">
      <w:r w:rsidRPr="00D87700">
        <w:lastRenderedPageBreak/>
        <w:t xml:space="preserve">11.   </w:t>
      </w:r>
    </w:p>
    <w:tbl>
      <w:tblPr>
        <w:tblW w:w="751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3"/>
        <w:gridCol w:w="3969"/>
      </w:tblGrid>
      <w:tr w:rsidR="00D421A1" w:rsidRPr="00D87700" w:rsidTr="00D421A1">
        <w:tc>
          <w:tcPr>
            <w:tcW w:w="3543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1. Traka s izbornicima</w:t>
            </w:r>
          </w:p>
        </w:tc>
        <w:tc>
          <w:tcPr>
            <w:tcW w:w="396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6. Izbornik prikaza</w:t>
            </w:r>
          </w:p>
        </w:tc>
      </w:tr>
      <w:tr w:rsidR="00D421A1" w:rsidRPr="00D87700" w:rsidTr="00D421A1">
        <w:tc>
          <w:tcPr>
            <w:tcW w:w="3543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2. Alatna traka</w:t>
            </w:r>
          </w:p>
        </w:tc>
        <w:tc>
          <w:tcPr>
            <w:tcW w:w="396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7. Okno mapa</w:t>
            </w:r>
          </w:p>
        </w:tc>
      </w:tr>
      <w:tr w:rsidR="00D421A1" w:rsidRPr="00D87700" w:rsidTr="00D421A1">
        <w:tc>
          <w:tcPr>
            <w:tcW w:w="3543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3. Kartica pojedine web-stranice</w:t>
            </w:r>
          </w:p>
        </w:tc>
        <w:tc>
          <w:tcPr>
            <w:tcW w:w="396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8. Okno svojstva</w:t>
            </w:r>
          </w:p>
        </w:tc>
      </w:tr>
      <w:tr w:rsidR="00D421A1" w:rsidRPr="00D87700" w:rsidTr="00D421A1">
        <w:tc>
          <w:tcPr>
            <w:tcW w:w="3543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4. Točka unosa</w:t>
            </w:r>
          </w:p>
        </w:tc>
        <w:tc>
          <w:tcPr>
            <w:tcW w:w="396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9. Okno s HTML naredbama i stilovima</w:t>
            </w:r>
          </w:p>
        </w:tc>
      </w:tr>
      <w:tr w:rsidR="00D421A1" w:rsidRPr="00D87700" w:rsidTr="00D421A1">
        <w:tc>
          <w:tcPr>
            <w:tcW w:w="3543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5.Radni prostor</w:t>
            </w:r>
          </w:p>
        </w:tc>
        <w:tc>
          <w:tcPr>
            <w:tcW w:w="396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10. Statusna traka</w:t>
            </w:r>
          </w:p>
        </w:tc>
      </w:tr>
    </w:tbl>
    <w:p w:rsidR="00D421A1" w:rsidRPr="00D87700" w:rsidRDefault="00D421A1" w:rsidP="00D421A1"/>
    <w:p w:rsidR="00D421A1" w:rsidRPr="00D87700" w:rsidRDefault="00D421A1" w:rsidP="00D421A1">
      <w:r w:rsidRPr="00D87700">
        <w:t>12. Svaka web-stranica sastoji se od više HTML blokova a osnovni su: &lt;html&gt;, &lt;head&gt;, &lt;body&gt;. Svaki od navedenih HTML blokova ima i pripadajući HTML tag za zatvaranje: &lt;/html&gt;, &lt;/head&gt;, &lt;/body&gt;.</w:t>
      </w:r>
    </w:p>
    <w:p w:rsidR="00D421A1" w:rsidRPr="00D87700" w:rsidRDefault="00D421A1" w:rsidP="00D421A1">
      <w:pPr>
        <w:rPr>
          <w:i/>
        </w:rPr>
      </w:pPr>
      <w:r w:rsidRPr="00D87700">
        <w:t xml:space="preserve">13. Rješenje za sliku: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6"/>
      </w:tblGrid>
      <w:tr w:rsidR="00D421A1" w:rsidRPr="00D87700" w:rsidTr="00D421A1">
        <w:trPr>
          <w:trHeight w:val="162"/>
        </w:trPr>
        <w:tc>
          <w:tcPr>
            <w:tcW w:w="3230" w:type="dxa"/>
          </w:tcPr>
          <w:p w:rsidR="00D421A1" w:rsidRPr="00D87700" w:rsidRDefault="00D421A1" w:rsidP="00D421A1">
            <w:r w:rsidRPr="00D87700">
              <w:rPr>
                <w:noProof/>
              </w:rPr>
              <w:drawing>
                <wp:inline distT="0" distB="0" distL="0" distR="0">
                  <wp:extent cx="1962150" cy="371475"/>
                  <wp:effectExtent l="19050" t="0" r="0" b="0"/>
                  <wp:docPr id="12" name="Slika 3" descr="6_13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_13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1A1" w:rsidRPr="00D87700" w:rsidRDefault="00D421A1" w:rsidP="00D421A1">
      <w:r w:rsidRPr="00D87700">
        <w:t xml:space="preserve"> Drugi način za kreiranje nove web-stranice koristeći izbornik: </w:t>
      </w:r>
      <w:r w:rsidRPr="00D87700">
        <w:rPr>
          <w:i/>
        </w:rPr>
        <w:t>File</w:t>
      </w:r>
      <w:r w:rsidRPr="00D87700">
        <w:t xml:space="preserve"> &gt; </w:t>
      </w:r>
      <w:r w:rsidRPr="00D87700">
        <w:rPr>
          <w:i/>
        </w:rPr>
        <w:t>New</w:t>
      </w:r>
      <w:r w:rsidRPr="00D87700">
        <w:t xml:space="preserve"> &gt; </w:t>
      </w:r>
      <w:r w:rsidRPr="00D87700">
        <w:rPr>
          <w:i/>
        </w:rPr>
        <w:t>Page…</w:t>
      </w:r>
    </w:p>
    <w:p w:rsidR="00D421A1" w:rsidRPr="00D87700" w:rsidRDefault="00D421A1" w:rsidP="00D421A1">
      <w:r w:rsidRPr="00D87700">
        <w:t xml:space="preserve">14. </w:t>
      </w:r>
    </w:p>
    <w:tbl>
      <w:tblPr>
        <w:tblW w:w="878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88"/>
      </w:tblGrid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>a) Slične mogućnosti oblikovanja teksta dostupne su u MS Wordu.</w:t>
            </w:r>
          </w:p>
        </w:tc>
      </w:tr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>b) Na naslovnoj traci web-preglednika se prikazuje naslov stranice tj. tekst koji se nalazu između  &lt;title&gt;  i &lt;/title&gt; HTML tagova web-stranice. Naslov web-stranice i naziv web stranice pod kojim je spremljena ne moraju biti isti.</w:t>
            </w:r>
            <w:r w:rsidRPr="00D87700">
              <w:br/>
            </w:r>
          </w:p>
        </w:tc>
      </w:tr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 xml:space="preserve">c) Podaci u dijaloškom prozoru </w:t>
            </w:r>
            <w:r w:rsidRPr="00D87700">
              <w:rPr>
                <w:i/>
              </w:rPr>
              <w:t>Accessibility Properties</w:t>
            </w:r>
            <w:r w:rsidRPr="00D87700">
              <w:t xml:space="preserve"> potrebni su kao informacija korisniku u slučaju da se slike iz nekog razloga ne prikaže u Internet pregledniku. U tom slučaju, korisniku se prikazuje alternativni tekst koji ga može informirati o slici koja se nije učitala.  </w:t>
            </w:r>
          </w:p>
        </w:tc>
      </w:tr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>d) Poveznice nam služe za navigaciju kroz hipertekstualne dokumente tj. za povezivanje web-stranica međusobno i povezivanje na druge dokumente (fotografije, tekstualne dokumente, multimediju…)</w:t>
            </w:r>
          </w:p>
        </w:tc>
      </w:tr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>e) Kartica Site View &gt; Hyperlinks</w:t>
            </w:r>
          </w:p>
        </w:tc>
      </w:tr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>f) Web-stranice se mogu ispisivati ali u pravilu nisu namijenjene za ispis na pisaču. Zbog prevelikih slika i ostalih sadržaja web-stranice, prilikom ispisa na pisaču može doći do razlamanja stranice. Neke web-stranice imaju posebnu verziju (uglavnom tekst, bez slika) koja je prilagođena za ispis.</w:t>
            </w:r>
          </w:p>
        </w:tc>
      </w:tr>
      <w:tr w:rsidR="00D421A1" w:rsidRPr="00D87700" w:rsidTr="00D421A1">
        <w:tc>
          <w:tcPr>
            <w:tcW w:w="8788" w:type="dxa"/>
          </w:tcPr>
          <w:p w:rsidR="00D421A1" w:rsidRPr="00D87700" w:rsidRDefault="00D421A1" w:rsidP="00D421A1">
            <w:pPr>
              <w:spacing w:after="0" w:line="240" w:lineRule="auto"/>
              <w:jc w:val="both"/>
            </w:pPr>
            <w:r w:rsidRPr="00D87700">
              <w:t>g) Osim promjene boje, pozadinu web-stranice možemo odrediti tako da kao pozadinu web-stranice postavimo sliku. S postavljanjem slika kao pozadine web-stranica treba biti umjeren jer velike slike uvelike povećavaju vrijeme učitavanja web-stranice i mogu odvratiti korisnika. Kao pozadinske slike obično se postavljaju slike malih dimenzija, u .gif ili .png formatu, koje se zatim automatski slažu jedna do druge i tako čine privid jedne velike slike. Na taj način preglednik brzo učita malu sliku i vrijeme učitavanja web-stranice je kratko.</w:t>
            </w:r>
          </w:p>
        </w:tc>
      </w:tr>
    </w:tbl>
    <w:p w:rsidR="00D421A1" w:rsidRPr="00D87700" w:rsidRDefault="00D421A1" w:rsidP="00D421A1"/>
    <w:p w:rsidR="00D421A1" w:rsidRDefault="00D421A1">
      <w:pPr>
        <w:spacing w:after="0" w:line="240" w:lineRule="auto"/>
        <w:rPr>
          <w:rFonts w:ascii="Arial" w:eastAsiaTheme="minorEastAsia" w:hAnsi="Arial" w:cs="Arial"/>
          <w:b/>
          <w:bCs/>
          <w:color w:val="E36C0A" w:themeColor="accent6" w:themeShade="BF"/>
          <w:sz w:val="26"/>
          <w:szCs w:val="26"/>
        </w:rPr>
      </w:pPr>
      <w:r>
        <w:lastRenderedPageBreak/>
        <w:br w:type="page"/>
      </w:r>
    </w:p>
    <w:p w:rsidR="00D421A1" w:rsidRPr="00D87700" w:rsidRDefault="00D421A1" w:rsidP="00D421A1">
      <w:pPr>
        <w:pStyle w:val="Stil2"/>
      </w:pPr>
      <w:r w:rsidRPr="00D87700">
        <w:lastRenderedPageBreak/>
        <w:t>2. Timska izrada web-mjesta</w:t>
      </w:r>
    </w:p>
    <w:p w:rsidR="00D421A1" w:rsidRPr="00D87700" w:rsidRDefault="00D421A1" w:rsidP="00D421A1">
      <w:r w:rsidRPr="00D87700">
        <w:t>15. Rješenje križaljke: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2409"/>
      </w:tblGrid>
      <w:tr w:rsidR="00D421A1" w:rsidRPr="00D87700" w:rsidTr="00D421A1">
        <w:trPr>
          <w:trHeight w:val="285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  <w:rPr>
                <w:b/>
              </w:rPr>
            </w:pPr>
            <w:r w:rsidRPr="00D87700">
              <w:rPr>
                <w:b/>
              </w:rPr>
              <w:t>Okomito: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  <w:rPr>
                <w:b/>
              </w:rPr>
            </w:pPr>
            <w:r w:rsidRPr="00D87700">
              <w:rPr>
                <w:b/>
              </w:rPr>
              <w:t>Vodoravno:</w:t>
            </w:r>
          </w:p>
        </w:tc>
      </w:tr>
      <w:tr w:rsidR="00D421A1" w:rsidRPr="00D87700" w:rsidTr="00D421A1">
        <w:trPr>
          <w:trHeight w:val="285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1.  domena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2. timu</w:t>
            </w:r>
          </w:p>
        </w:tc>
      </w:tr>
      <w:tr w:rsidR="00D421A1" w:rsidRPr="00D87700" w:rsidTr="00D421A1">
        <w:trPr>
          <w:trHeight w:val="285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3. index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6. website</w:t>
            </w:r>
          </w:p>
        </w:tc>
      </w:tr>
      <w:tr w:rsidR="00D421A1" w:rsidRPr="00D87700" w:rsidTr="00D421A1">
        <w:trPr>
          <w:trHeight w:val="285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4. url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8. struktura</w:t>
            </w:r>
          </w:p>
        </w:tc>
      </w:tr>
      <w:tr w:rsidR="00D421A1" w:rsidRPr="00D87700" w:rsidTr="00D421A1">
        <w:trPr>
          <w:trHeight w:val="300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5. hijerarhija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9. dizajner</w:t>
            </w:r>
          </w:p>
        </w:tc>
      </w:tr>
      <w:tr w:rsidR="00D421A1" w:rsidRPr="00D87700" w:rsidTr="00D421A1">
        <w:trPr>
          <w:trHeight w:val="285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7. autor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11. poveznica</w:t>
            </w:r>
          </w:p>
        </w:tc>
      </w:tr>
      <w:tr w:rsidR="00D421A1" w:rsidRPr="00D87700" w:rsidTr="00D421A1">
        <w:trPr>
          <w:trHeight w:val="285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10. član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12. slika</w:t>
            </w:r>
          </w:p>
        </w:tc>
      </w:tr>
      <w:tr w:rsidR="00D421A1" w:rsidRPr="00D87700" w:rsidTr="00D421A1">
        <w:trPr>
          <w:trHeight w:val="300"/>
        </w:trPr>
        <w:tc>
          <w:tcPr>
            <w:tcW w:w="226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13. ie</w:t>
            </w:r>
          </w:p>
        </w:tc>
        <w:tc>
          <w:tcPr>
            <w:tcW w:w="2409" w:type="dxa"/>
          </w:tcPr>
          <w:p w:rsidR="00D421A1" w:rsidRPr="00D87700" w:rsidRDefault="00D421A1" w:rsidP="00D421A1">
            <w:pPr>
              <w:spacing w:after="0" w:line="240" w:lineRule="auto"/>
            </w:pPr>
          </w:p>
        </w:tc>
      </w:tr>
    </w:tbl>
    <w:p w:rsidR="00D421A1" w:rsidRPr="00D87700" w:rsidRDefault="00D421A1" w:rsidP="00D421A1">
      <w:pPr>
        <w:pStyle w:val="Stil2"/>
      </w:pPr>
    </w:p>
    <w:p w:rsidR="00D421A1" w:rsidRPr="00D87700" w:rsidRDefault="00D421A1" w:rsidP="00D421A1">
      <w:pPr>
        <w:pStyle w:val="Stil2"/>
      </w:pPr>
      <w:r w:rsidRPr="00D87700">
        <w:t>2.1. Izrada web-mjesta u Expression Webu</w:t>
      </w:r>
    </w:p>
    <w:p w:rsidR="00D421A1" w:rsidRPr="00D87700" w:rsidRDefault="00D421A1" w:rsidP="00D421A1">
      <w:r w:rsidRPr="00D87700">
        <w:t>16. Na slici 5. prikazana je skica budućeg web-mjesta. Na njoj su vidljive sve web-stranice, točan naziv svake web-stranice i njihov međusoban odnos (hijerarhija).</w:t>
      </w:r>
    </w:p>
    <w:p w:rsidR="00D421A1" w:rsidRPr="00D87700" w:rsidRDefault="00D421A1" w:rsidP="00D421A1">
      <w:r w:rsidRPr="00D87700">
        <w:t>17. Načini kreiranja web-mjesta u Expression Webu:</w:t>
      </w:r>
    </w:p>
    <w:tbl>
      <w:tblPr>
        <w:tblW w:w="737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1"/>
      </w:tblGrid>
      <w:tr w:rsidR="00D421A1" w:rsidRPr="00D87700" w:rsidTr="00D421A1">
        <w:trPr>
          <w:trHeight w:val="446"/>
        </w:trPr>
        <w:tc>
          <w:tcPr>
            <w:tcW w:w="7371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 xml:space="preserve">Način 1: Odabirom izbornika </w:t>
            </w:r>
            <w:r w:rsidRPr="00D87700">
              <w:rPr>
                <w:i/>
              </w:rPr>
              <w:t>Site &gt; New Site…</w:t>
            </w:r>
          </w:p>
        </w:tc>
      </w:tr>
      <w:tr w:rsidR="00D421A1" w:rsidRPr="00D87700" w:rsidTr="00D421A1">
        <w:trPr>
          <w:trHeight w:val="461"/>
        </w:trPr>
        <w:tc>
          <w:tcPr>
            <w:tcW w:w="7371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 xml:space="preserve">Način 2:  Klikom na ikonicu </w:t>
            </w:r>
            <w:r w:rsidRPr="00D87700">
              <w:rPr>
                <w:noProof/>
              </w:rPr>
              <w:drawing>
                <wp:inline distT="0" distB="0" distL="0" distR="0">
                  <wp:extent cx="276225" cy="304800"/>
                  <wp:effectExtent l="19050" t="0" r="9525" b="0"/>
                  <wp:docPr id="13" name="Slika 0" descr="new_s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0" descr="new_s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7700">
              <w:t xml:space="preserve"> na alatnoj traci.</w:t>
            </w:r>
          </w:p>
        </w:tc>
      </w:tr>
    </w:tbl>
    <w:p w:rsidR="00D421A1" w:rsidRPr="00D87700" w:rsidRDefault="00D421A1" w:rsidP="00D421A1"/>
    <w:p w:rsidR="00D421A1" w:rsidRPr="00D87700" w:rsidRDefault="00D421A1" w:rsidP="00D421A1">
      <w:r w:rsidRPr="00D87700">
        <w:t>18. Rješenje:</w:t>
      </w:r>
    </w:p>
    <w:tbl>
      <w:tblPr>
        <w:tblW w:w="737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1"/>
      </w:tblGrid>
      <w:tr w:rsidR="00D421A1" w:rsidRPr="00D87700" w:rsidTr="00D421A1">
        <w:trPr>
          <w:trHeight w:val="505"/>
        </w:trPr>
        <w:tc>
          <w:tcPr>
            <w:tcW w:w="7371" w:type="dxa"/>
          </w:tcPr>
          <w:p w:rsidR="00D421A1" w:rsidRPr="00D87700" w:rsidRDefault="00D421A1" w:rsidP="00D421A1">
            <w:r w:rsidRPr="00D87700">
              <w:t xml:space="preserve">Način 1: </w:t>
            </w:r>
            <w:r w:rsidRPr="00D87700">
              <w:rPr>
                <w:noProof/>
              </w:rPr>
              <w:drawing>
                <wp:inline distT="0" distB="0" distL="0" distR="0">
                  <wp:extent cx="2286000" cy="428625"/>
                  <wp:effectExtent l="19050" t="0" r="0" b="0"/>
                  <wp:docPr id="15" name="Slika 5" descr="6_18z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_18z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1A1" w:rsidRPr="00D87700" w:rsidTr="00D421A1">
        <w:trPr>
          <w:trHeight w:val="233"/>
        </w:trPr>
        <w:tc>
          <w:tcPr>
            <w:tcW w:w="7371" w:type="dxa"/>
          </w:tcPr>
          <w:p w:rsidR="00D421A1" w:rsidRPr="00D87700" w:rsidRDefault="00D421A1" w:rsidP="00D421A1">
            <w:r w:rsidRPr="00D87700">
              <w:t>Način 2: Upotrebom kombinacije tipki  Ctrl + Shift + N na tipkovnici.</w:t>
            </w:r>
          </w:p>
        </w:tc>
      </w:tr>
    </w:tbl>
    <w:p w:rsidR="00D421A1" w:rsidRPr="00D87700" w:rsidRDefault="00D421A1" w:rsidP="00D421A1">
      <w:r w:rsidRPr="00D87700">
        <w:t xml:space="preserve"> </w:t>
      </w:r>
    </w:p>
    <w:p w:rsidR="00D421A1" w:rsidRPr="00D87700" w:rsidRDefault="00D421A1" w:rsidP="00D421A1">
      <w:pPr>
        <w:jc w:val="both"/>
      </w:pPr>
      <w:r w:rsidRPr="00D87700">
        <w:t>19. Predloškom je određen dizajn, stil slova, područje navigacijskoga izbornika i slika pa se time znatno skraćuje vrijeme izrade web-mjesta i uređivanje web-stranica. Osim toga, stranice dijele zajednički izgled (dizajn), što doprinosi vizualnome identitetu web-mjesta.</w:t>
      </w:r>
    </w:p>
    <w:p w:rsidR="00D421A1" w:rsidRPr="00D87700" w:rsidRDefault="00D421A1" w:rsidP="00D421A1"/>
    <w:p w:rsidR="00D421A1" w:rsidRPr="00D87700" w:rsidRDefault="00D421A1" w:rsidP="00D421A1">
      <w:r w:rsidRPr="00D87700">
        <w:t xml:space="preserve">20. Označeni dijelovi prozora </w:t>
      </w:r>
      <w:r w:rsidRPr="00D87700">
        <w:rPr>
          <w:i/>
        </w:rPr>
        <w:t>New</w:t>
      </w:r>
      <w:r w:rsidRPr="00D87700">
        <w:t>, slika 6:</w:t>
      </w:r>
    </w:p>
    <w:tbl>
      <w:tblPr>
        <w:tblW w:w="737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1"/>
      </w:tblGrid>
      <w:tr w:rsidR="00D421A1" w:rsidRPr="00D87700" w:rsidTr="00D421A1">
        <w:trPr>
          <w:trHeight w:val="255"/>
        </w:trPr>
        <w:tc>
          <w:tcPr>
            <w:tcW w:w="7371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 xml:space="preserve">1. Odabrani predložak naziva  </w:t>
            </w:r>
            <w:r w:rsidRPr="00D87700">
              <w:rPr>
                <w:i/>
              </w:rPr>
              <w:t>Organization 3</w:t>
            </w:r>
          </w:p>
        </w:tc>
      </w:tr>
      <w:tr w:rsidR="00D421A1" w:rsidRPr="00D87700" w:rsidTr="00D421A1">
        <w:trPr>
          <w:trHeight w:val="270"/>
        </w:trPr>
        <w:tc>
          <w:tcPr>
            <w:tcW w:w="7371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2. Predpregled (</w:t>
            </w:r>
            <w:r w:rsidRPr="00D87700">
              <w:rPr>
                <w:i/>
              </w:rPr>
              <w:t>Prieview</w:t>
            </w:r>
            <w:r w:rsidRPr="00D87700">
              <w:t>) tj. izgled predloška u pregledniku</w:t>
            </w:r>
          </w:p>
        </w:tc>
      </w:tr>
      <w:tr w:rsidR="00D421A1" w:rsidRPr="00D87700" w:rsidTr="00D421A1">
        <w:trPr>
          <w:trHeight w:val="255"/>
        </w:trPr>
        <w:tc>
          <w:tcPr>
            <w:tcW w:w="7371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3.Mjesto na lokalnom disku računala gdje je pospremljeno web-mjesto</w:t>
            </w:r>
          </w:p>
        </w:tc>
      </w:tr>
      <w:tr w:rsidR="00D421A1" w:rsidRPr="00D87700" w:rsidTr="00D421A1">
        <w:trPr>
          <w:trHeight w:val="285"/>
        </w:trPr>
        <w:tc>
          <w:tcPr>
            <w:tcW w:w="7371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4. Naziv web-mjesta</w:t>
            </w:r>
          </w:p>
        </w:tc>
      </w:tr>
    </w:tbl>
    <w:p w:rsidR="00D421A1" w:rsidRDefault="00D421A1" w:rsidP="00D421A1"/>
    <w:p w:rsidR="00D421A1" w:rsidRDefault="00D421A1">
      <w:pPr>
        <w:spacing w:after="0" w:line="240" w:lineRule="auto"/>
      </w:pPr>
      <w:r>
        <w:lastRenderedPageBreak/>
        <w:br w:type="page"/>
      </w:r>
    </w:p>
    <w:p w:rsidR="00D421A1" w:rsidRPr="00D87700" w:rsidRDefault="00D421A1" w:rsidP="00D421A1">
      <w:r w:rsidRPr="00D87700">
        <w:lastRenderedPageBreak/>
        <w:t xml:space="preserve">21. Rješenje (zaokružena ikona):  </w:t>
      </w:r>
      <w:r w:rsidRPr="00D87700">
        <w:rPr>
          <w:noProof/>
        </w:rPr>
        <w:drawing>
          <wp:inline distT="0" distB="0" distL="0" distR="0">
            <wp:extent cx="1447800" cy="419100"/>
            <wp:effectExtent l="19050" t="0" r="0" b="0"/>
            <wp:docPr id="16" name="Slika 6" descr="6_21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_21za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A1" w:rsidRPr="00D87700" w:rsidRDefault="00D421A1" w:rsidP="00D421A1">
      <w:pPr>
        <w:jc w:val="both"/>
      </w:pPr>
      <w:r w:rsidRPr="00D87700">
        <w:t xml:space="preserve">22.  Datoteka </w:t>
      </w:r>
      <w:r w:rsidRPr="00D87700">
        <w:rPr>
          <w:i/>
        </w:rPr>
        <w:t xml:space="preserve">master.dwt </w:t>
      </w:r>
      <w:r w:rsidRPr="00D87700">
        <w:t xml:space="preserve"> je datoteka predloška  u Expression Webu. U datoteci predloška su definirane sve postavke izgleda web-mjesta na osnovu kojih nastaju sve ostale pripadajuće web-stranice. Nastavak </w:t>
      </w:r>
      <w:r w:rsidRPr="00D87700">
        <w:rPr>
          <w:i/>
        </w:rPr>
        <w:t>.dwt</w:t>
      </w:r>
      <w:r w:rsidRPr="00D87700">
        <w:t xml:space="preserve"> označava </w:t>
      </w:r>
      <w:r w:rsidRPr="00D87700">
        <w:rPr>
          <w:i/>
        </w:rPr>
        <w:t>Dynamic Web Template.</w:t>
      </w:r>
      <w:r w:rsidRPr="00D87700">
        <w:rPr>
          <w:i/>
        </w:rPr>
        <w:br/>
        <w:t xml:space="preserve"> </w:t>
      </w:r>
      <w:r w:rsidRPr="00D87700">
        <w:t xml:space="preserve">Datoteka </w:t>
      </w:r>
      <w:r w:rsidRPr="00D87700">
        <w:rPr>
          <w:i/>
        </w:rPr>
        <w:t>default.html</w:t>
      </w:r>
      <w:r w:rsidRPr="00D87700">
        <w:t xml:space="preserve"> je početna stranica tj. datoteka koju web-preglednik učitava kada posjetimo neko web-mjesto. Takva početna stranica još se naziva </w:t>
      </w:r>
      <w:r w:rsidRPr="00D87700">
        <w:rPr>
          <w:i/>
        </w:rPr>
        <w:t>home</w:t>
      </w:r>
      <w:r w:rsidRPr="00D87700">
        <w:t xml:space="preserve"> ili </w:t>
      </w:r>
      <w:r w:rsidRPr="00D87700">
        <w:rPr>
          <w:i/>
        </w:rPr>
        <w:t>indeksna stranica</w:t>
      </w:r>
      <w:r w:rsidRPr="00D87700">
        <w:t xml:space="preserve"> i najčešće se sprema pod nazivom </w:t>
      </w:r>
      <w:r w:rsidRPr="00D87700">
        <w:rPr>
          <w:i/>
        </w:rPr>
        <w:t>index.html</w:t>
      </w:r>
      <w:r w:rsidRPr="00D87700">
        <w:t>.</w:t>
      </w:r>
    </w:p>
    <w:p w:rsidR="00D421A1" w:rsidRPr="00D87700" w:rsidRDefault="00D421A1" w:rsidP="00D421A1">
      <w:r w:rsidRPr="00D87700">
        <w:t>23. Postoje 3 osnovne vrste poveznica:</w:t>
      </w:r>
      <w:r w:rsidRPr="00D87700">
        <w:br/>
        <w:t xml:space="preserve">1) poveznice na vanjsku lokaciju tj. na drugu web-stranicu ili dokument </w:t>
      </w:r>
      <w:r w:rsidRPr="00D87700">
        <w:br/>
        <w:t>2) poveznice na mjesto trenutne web-stranice (npr. na vrh, sredinu ili podnožje  web-stranice)</w:t>
      </w:r>
      <w:r w:rsidRPr="00D87700">
        <w:br/>
        <w:t>3) poveznice na neku novu web-stranicu dokument koju ćemo kreirati.</w:t>
      </w:r>
    </w:p>
    <w:p w:rsidR="00D421A1" w:rsidRPr="00D87700" w:rsidRDefault="00D421A1" w:rsidP="00D421A1">
      <w:r w:rsidRPr="00D87700">
        <w:t>24.  Ikona označava mapu web-mjesta (</w:t>
      </w:r>
      <w:r w:rsidRPr="00D87700">
        <w:rPr>
          <w:i/>
        </w:rPr>
        <w:t>Site</w:t>
      </w:r>
      <w:r w:rsidRPr="00D87700">
        <w:t>).</w:t>
      </w:r>
    </w:p>
    <w:p w:rsidR="00D421A1" w:rsidRPr="00D87700" w:rsidRDefault="00D421A1" w:rsidP="00D421A1">
      <w:r w:rsidRPr="00D87700">
        <w:t>25. Razlike prilikom spremanja:</w:t>
      </w:r>
    </w:p>
    <w:tbl>
      <w:tblPr>
        <w:tblW w:w="765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4"/>
      </w:tblGrid>
      <w:tr w:rsidR="00D421A1" w:rsidRPr="00D87700" w:rsidTr="00D421A1">
        <w:tc>
          <w:tcPr>
            <w:tcW w:w="7654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Save – sprema sve promjene u trenutnom dokumentu.</w:t>
            </w:r>
          </w:p>
        </w:tc>
      </w:tr>
      <w:tr w:rsidR="00D421A1" w:rsidRPr="00D87700" w:rsidTr="00D421A1">
        <w:tc>
          <w:tcPr>
            <w:tcW w:w="7654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Save As… - sprema dokument pod novim nazivom.</w:t>
            </w:r>
          </w:p>
        </w:tc>
      </w:tr>
      <w:tr w:rsidR="00D421A1" w:rsidRPr="00D87700" w:rsidTr="00D421A1">
        <w:tc>
          <w:tcPr>
            <w:tcW w:w="7654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Save All – sprema sve promjene na svim trenutno otvorenim dokumentima.</w:t>
            </w:r>
          </w:p>
        </w:tc>
      </w:tr>
    </w:tbl>
    <w:p w:rsidR="00D421A1" w:rsidRPr="00D87700" w:rsidRDefault="00D421A1" w:rsidP="00D421A1"/>
    <w:p w:rsidR="00D421A1" w:rsidRPr="00D87700" w:rsidRDefault="00D421A1" w:rsidP="00D421A1">
      <w:pPr>
        <w:jc w:val="both"/>
      </w:pPr>
      <w:r w:rsidRPr="00D87700">
        <w:t>26. Slika 7. prikazuje uspješno završen postupak osvježavanja 8 datoteka na web poslužitelju.</w:t>
      </w:r>
    </w:p>
    <w:p w:rsidR="00D421A1" w:rsidRPr="00D87700" w:rsidRDefault="00D421A1" w:rsidP="00D421A1">
      <w:pPr>
        <w:jc w:val="both"/>
      </w:pPr>
      <w:r w:rsidRPr="00D87700">
        <w:t xml:space="preserve">27.  </w:t>
      </w:r>
      <w:r w:rsidRPr="00D87700">
        <w:rPr>
          <w:u w:val="single"/>
        </w:rPr>
        <w:t>.gif</w:t>
      </w:r>
      <w:r w:rsidRPr="00D87700">
        <w:t xml:space="preserve"> je nastavak </w:t>
      </w:r>
      <w:r w:rsidRPr="00D87700">
        <w:softHyphen/>
      </w:r>
      <w:r w:rsidRPr="00D87700">
        <w:softHyphen/>
        <w:t xml:space="preserve"> </w:t>
      </w:r>
      <w:r w:rsidRPr="00D87700">
        <w:rPr>
          <w:u w:val="single"/>
        </w:rPr>
        <w:t>slikovne</w:t>
      </w:r>
      <w:r w:rsidRPr="00D87700">
        <w:t xml:space="preserve"> datoteke napravljene u nekom od programa za izradu animacija. </w:t>
      </w:r>
      <w:r w:rsidRPr="00D87700">
        <w:rPr>
          <w:u w:val="single"/>
        </w:rPr>
        <w:t>Dvije</w:t>
      </w:r>
      <w:r w:rsidRPr="00D87700">
        <w:t xml:space="preserve"> ili više sličica prikazuju se </w:t>
      </w:r>
      <w:r w:rsidRPr="00D87700">
        <w:rPr>
          <w:u w:val="single"/>
        </w:rPr>
        <w:t>jedna</w:t>
      </w:r>
      <w:r w:rsidRPr="00D87700">
        <w:t xml:space="preserve"> za drugom u određenom </w:t>
      </w:r>
      <w:r w:rsidRPr="00D87700">
        <w:rPr>
          <w:u w:val="single"/>
        </w:rPr>
        <w:t>vremenskom</w:t>
      </w:r>
      <w:r w:rsidRPr="00D87700">
        <w:t xml:space="preserve"> slijedu. </w:t>
      </w:r>
      <w:r w:rsidRPr="00D87700">
        <w:rPr>
          <w:u w:val="single"/>
        </w:rPr>
        <w:t>Easy Gif</w:t>
      </w:r>
      <w:r w:rsidRPr="00D87700">
        <w:t xml:space="preserve"> animator je program za animiranje  </w:t>
      </w:r>
      <w:r w:rsidRPr="00D87700">
        <w:rPr>
          <w:u w:val="single"/>
        </w:rPr>
        <w:t>statičkih</w:t>
      </w:r>
      <w:r w:rsidRPr="00D87700">
        <w:t xml:space="preserve"> slika.</w:t>
      </w:r>
    </w:p>
    <w:p w:rsidR="00D421A1" w:rsidRPr="00D87700" w:rsidRDefault="00D421A1" w:rsidP="00D421A1">
      <w:pPr>
        <w:jc w:val="both"/>
      </w:pPr>
      <w:r w:rsidRPr="00D87700">
        <w:t>28.  Na kvalitetu animacije utječe kvaliteta slika koje čine animaciju, broj kadova (</w:t>
      </w:r>
      <w:r w:rsidRPr="00D87700">
        <w:rPr>
          <w:i/>
        </w:rPr>
        <w:t>frames</w:t>
      </w:r>
      <w:r w:rsidRPr="00D87700">
        <w:t>) u animaciji i primijenjeni efekti na animaciji.</w:t>
      </w:r>
    </w:p>
    <w:p w:rsidR="00D421A1" w:rsidRPr="00D87700" w:rsidRDefault="00D421A1" w:rsidP="00D421A1">
      <w:pPr>
        <w:jc w:val="both"/>
      </w:pPr>
      <w:r w:rsidRPr="00D87700">
        <w:t>29. Lokalno web-mjesto je skup web-stanica pohranjenih na korisničkom računalu.</w:t>
      </w:r>
    </w:p>
    <w:p w:rsidR="00D421A1" w:rsidRPr="00D87700" w:rsidRDefault="00D421A1" w:rsidP="00D421A1">
      <w:pPr>
        <w:jc w:val="both"/>
      </w:pPr>
      <w:r w:rsidRPr="00D87700">
        <w:t>30. Lokalno web-mjesto potrebno je objaviti (web-publiciranje) na javno dostupan web-poslužitelj. Takva lokacija na javnom web-poslužitelju ima svoj URL te takvo web-mjesto postaje dostupno svim korisnicima koji imaju pristup internetu.</w:t>
      </w:r>
    </w:p>
    <w:p w:rsidR="00D421A1" w:rsidRPr="00D87700" w:rsidRDefault="00D421A1" w:rsidP="00D421A1">
      <w:pPr>
        <w:jc w:val="both"/>
      </w:pPr>
      <w:r w:rsidRPr="00D87700">
        <w:t xml:space="preserve">31. Na slici 8. prikazan je odabir postavki programa Expression Web za objavljivanje web-mjesta. Do navedene opcije dolazimo odabirom </w:t>
      </w:r>
      <w:r w:rsidRPr="00D87700">
        <w:rPr>
          <w:i/>
        </w:rPr>
        <w:t>Site &gt; Publishing Settings…</w:t>
      </w:r>
      <w:r w:rsidRPr="00D87700">
        <w:t xml:space="preserve"> </w:t>
      </w:r>
    </w:p>
    <w:p w:rsidR="00D421A1" w:rsidRPr="00D87700" w:rsidRDefault="00D421A1" w:rsidP="00D421A1">
      <w:pPr>
        <w:jc w:val="both"/>
      </w:pPr>
      <w:r w:rsidRPr="00D87700">
        <w:t>32. Standardni način prijenosa podataka sa lokalnog računala na web-poslužitelj je upotreba nekog od FTP (</w:t>
      </w:r>
      <w:r w:rsidRPr="00D87700">
        <w:rPr>
          <w:i/>
        </w:rPr>
        <w:t>File Transfer Protocol</w:t>
      </w:r>
      <w:r w:rsidRPr="00D87700">
        <w:t>) programa, pri čemu podatke kopiramo sa lokalnog računala na udaljeni poslužitelj.</w:t>
      </w:r>
    </w:p>
    <w:p w:rsidR="00D421A1" w:rsidRDefault="00D421A1">
      <w:pPr>
        <w:spacing w:after="0" w:line="240" w:lineRule="auto"/>
      </w:pPr>
      <w:r>
        <w:br w:type="page"/>
      </w:r>
    </w:p>
    <w:p w:rsidR="00D421A1" w:rsidRPr="00D87700" w:rsidRDefault="00D421A1" w:rsidP="00D421A1">
      <w:r w:rsidRPr="00D87700">
        <w:lastRenderedPageBreak/>
        <w:t>33.</w:t>
      </w:r>
    </w:p>
    <w:tbl>
      <w:tblPr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528"/>
      </w:tblGrid>
      <w:tr w:rsidR="00D421A1" w:rsidRPr="00D87700" w:rsidTr="00D421A1">
        <w:trPr>
          <w:trHeight w:val="1042"/>
        </w:trPr>
        <w:tc>
          <w:tcPr>
            <w:tcW w:w="3402" w:type="dxa"/>
            <w:vMerge w:val="restart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rPr>
                <w:noProof/>
              </w:rPr>
              <w:drawing>
                <wp:inline distT="0" distB="0" distL="0" distR="0">
                  <wp:extent cx="2076450" cy="3467100"/>
                  <wp:effectExtent l="19050" t="0" r="0" b="0"/>
                  <wp:docPr id="17" name="Slika 7" descr="6_33zad-lij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_33zad-lij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rPr>
                <w:noProof/>
              </w:rPr>
              <w:drawing>
                <wp:inline distT="0" distB="0" distL="0" distR="0">
                  <wp:extent cx="3238500" cy="504825"/>
                  <wp:effectExtent l="19050" t="0" r="0" b="0"/>
                  <wp:docPr id="18" name="Slika 8" descr="6_33zad-desn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6_33zad-desn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1A1" w:rsidRPr="00D87700" w:rsidTr="00D421A1">
        <w:trPr>
          <w:trHeight w:val="985"/>
        </w:trPr>
        <w:tc>
          <w:tcPr>
            <w:tcW w:w="3402" w:type="dxa"/>
            <w:vMerge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</w:p>
        </w:tc>
        <w:tc>
          <w:tcPr>
            <w:tcW w:w="5528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rPr>
                <w:noProof/>
              </w:rPr>
              <w:drawing>
                <wp:inline distT="0" distB="0" distL="0" distR="0">
                  <wp:extent cx="3276600" cy="723900"/>
                  <wp:effectExtent l="19050" t="0" r="0" b="0"/>
                  <wp:docPr id="19" name="Slika 9" descr="6_33zad-desn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_33zad-desn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1A1" w:rsidRPr="00D87700" w:rsidTr="00D421A1">
        <w:trPr>
          <w:trHeight w:val="1126"/>
        </w:trPr>
        <w:tc>
          <w:tcPr>
            <w:tcW w:w="3402" w:type="dxa"/>
            <w:vMerge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</w:p>
        </w:tc>
        <w:tc>
          <w:tcPr>
            <w:tcW w:w="5528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rPr>
                <w:noProof/>
              </w:rPr>
              <w:drawing>
                <wp:inline distT="0" distB="0" distL="0" distR="0">
                  <wp:extent cx="3429000" cy="704850"/>
                  <wp:effectExtent l="19050" t="0" r="0" b="0"/>
                  <wp:docPr id="20" name="Slika 10" descr="6_33zad-desno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_33zad-desn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1A1" w:rsidRPr="00D87700" w:rsidTr="00D421A1">
        <w:trPr>
          <w:trHeight w:val="1115"/>
        </w:trPr>
        <w:tc>
          <w:tcPr>
            <w:tcW w:w="3402" w:type="dxa"/>
            <w:vMerge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</w:p>
        </w:tc>
        <w:tc>
          <w:tcPr>
            <w:tcW w:w="5528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rPr>
                <w:noProof/>
              </w:rPr>
              <w:drawing>
                <wp:inline distT="0" distB="0" distL="0" distR="0">
                  <wp:extent cx="3467100" cy="695325"/>
                  <wp:effectExtent l="19050" t="0" r="0" b="0"/>
                  <wp:docPr id="21" name="Slika 11" descr="6_33zad-desno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_33zad-desno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1A1" w:rsidRPr="00D87700" w:rsidTr="00D421A1">
        <w:trPr>
          <w:trHeight w:val="751"/>
        </w:trPr>
        <w:tc>
          <w:tcPr>
            <w:tcW w:w="3402" w:type="dxa"/>
            <w:vMerge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</w:p>
        </w:tc>
        <w:tc>
          <w:tcPr>
            <w:tcW w:w="5528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rPr>
                <w:noProof/>
              </w:rPr>
              <w:drawing>
                <wp:inline distT="0" distB="0" distL="0" distR="0">
                  <wp:extent cx="3371850" cy="714375"/>
                  <wp:effectExtent l="19050" t="0" r="0" b="0"/>
                  <wp:docPr id="22" name="Slika 12" descr="6_33zad-desn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_33zad-desn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1A1" w:rsidRPr="00D87700" w:rsidRDefault="00D421A1" w:rsidP="00D421A1"/>
    <w:p w:rsidR="00D421A1" w:rsidRDefault="00D421A1" w:rsidP="00D421A1">
      <w:pPr>
        <w:pStyle w:val="Stil2"/>
      </w:pPr>
    </w:p>
    <w:p w:rsidR="00D421A1" w:rsidRPr="00D87700" w:rsidRDefault="00D421A1" w:rsidP="00D421A1">
      <w:pPr>
        <w:pStyle w:val="Stil2"/>
      </w:pPr>
      <w:r w:rsidRPr="00D87700">
        <w:t>ZADACI S NATJECANJA</w:t>
      </w:r>
    </w:p>
    <w:p w:rsidR="00D421A1" w:rsidRPr="00D87700" w:rsidRDefault="00D421A1" w:rsidP="00D421A1">
      <w:r w:rsidRPr="00D87700">
        <w:t>1.  b) Prikaz &gt; Izvor  (View &gt; Source)</w:t>
      </w:r>
    </w:p>
    <w:p w:rsidR="00D421A1" w:rsidRPr="00D87700" w:rsidRDefault="00D421A1" w:rsidP="00D421A1">
      <w:r w:rsidRPr="00D87700">
        <w:t>2.  c) www</w:t>
      </w:r>
    </w:p>
    <w:p w:rsidR="00D421A1" w:rsidRPr="00D87700" w:rsidRDefault="00D421A1" w:rsidP="00D421A1">
      <w:r w:rsidRPr="00D87700">
        <w:t>3.  c) .jpeg i. gif</w:t>
      </w:r>
    </w:p>
    <w:p w:rsidR="00D421A1" w:rsidRPr="00D87700" w:rsidRDefault="00D421A1" w:rsidP="00D421A1">
      <w:r w:rsidRPr="00D87700">
        <w:t>4.  b) referencu naše web stranice</w:t>
      </w:r>
    </w:p>
    <w:p w:rsidR="00D421A1" w:rsidRPr="00D87700" w:rsidRDefault="00D421A1" w:rsidP="00D421A1">
      <w:r w:rsidRPr="00D87700">
        <w:t>5.  d) Sustav koji slovne adrese računala pretvara u brojčane IP.</w:t>
      </w:r>
    </w:p>
    <w:p w:rsidR="00D421A1" w:rsidRPr="00D87700" w:rsidRDefault="00D421A1" w:rsidP="00D421A1">
      <w:r w:rsidRPr="00D87700">
        <w:t>6.  a) Slikovna mapa</w:t>
      </w:r>
    </w:p>
    <w:p w:rsidR="00D421A1" w:rsidRPr="00D87700" w:rsidRDefault="00D421A1" w:rsidP="00D421A1">
      <w:r w:rsidRPr="00D87700">
        <w:t>7. b) FTP Enterprise</w:t>
      </w:r>
    </w:p>
    <w:p w:rsidR="00D421A1" w:rsidRPr="00D87700" w:rsidRDefault="00D421A1" w:rsidP="00D421A1">
      <w:r w:rsidRPr="00D87700">
        <w:t>8. c) FTP</w:t>
      </w:r>
    </w:p>
    <w:p w:rsidR="00D421A1" w:rsidRPr="00D87700" w:rsidRDefault="00D421A1" w:rsidP="00D421A1">
      <w:r w:rsidRPr="00D87700">
        <w:t>9.  b) Bookmarks</w:t>
      </w:r>
    </w:p>
    <w:p w:rsidR="00D421A1" w:rsidRPr="00D87700" w:rsidRDefault="00D421A1" w:rsidP="00D421A1">
      <w:r w:rsidRPr="00D87700">
        <w:t>10. d) index.html</w:t>
      </w:r>
    </w:p>
    <w:p w:rsidR="00D421A1" w:rsidRPr="00D87700" w:rsidRDefault="00D421A1" w:rsidP="00D421A1">
      <w:r w:rsidRPr="00D87700">
        <w:t>11. b) POP</w:t>
      </w:r>
    </w:p>
    <w:p w:rsidR="00D421A1" w:rsidRPr="00D87700" w:rsidRDefault="00D421A1" w:rsidP="00D421A1">
      <w:r w:rsidRPr="00D87700">
        <w:t>12.  a) web adresa određenog resursa na internetu.</w:t>
      </w:r>
    </w:p>
    <w:p w:rsidR="00D421A1" w:rsidRDefault="00D421A1">
      <w:pPr>
        <w:spacing w:after="0" w:line="240" w:lineRule="auto"/>
      </w:pPr>
      <w:r>
        <w:br w:type="page"/>
      </w:r>
    </w:p>
    <w:p w:rsidR="00D421A1" w:rsidRPr="00D87700" w:rsidRDefault="00D421A1" w:rsidP="00D421A1">
      <w:r w:rsidRPr="00D87700">
        <w:lastRenderedPageBreak/>
        <w:t xml:space="preserve">13.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718"/>
      </w:tblGrid>
      <w:tr w:rsidR="00D421A1" w:rsidRPr="00D87700" w:rsidTr="00D421A1">
        <w:trPr>
          <w:trHeight w:val="267"/>
        </w:trPr>
        <w:tc>
          <w:tcPr>
            <w:tcW w:w="1101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t>&lt;/body&gt;</w:t>
            </w:r>
          </w:p>
        </w:tc>
        <w:tc>
          <w:tcPr>
            <w:tcW w:w="371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Oznaka kraja tijela stranice</w:t>
            </w:r>
          </w:p>
        </w:tc>
      </w:tr>
      <w:tr w:rsidR="00D421A1" w:rsidRPr="00D87700" w:rsidTr="00D421A1">
        <w:trPr>
          <w:trHeight w:val="252"/>
        </w:trPr>
        <w:tc>
          <w:tcPr>
            <w:tcW w:w="1101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t>&lt;title&gt;</w:t>
            </w:r>
          </w:p>
        </w:tc>
        <w:tc>
          <w:tcPr>
            <w:tcW w:w="371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Oznaka početka naslova stranice</w:t>
            </w:r>
          </w:p>
        </w:tc>
      </w:tr>
      <w:tr w:rsidR="00D421A1" w:rsidRPr="00D87700" w:rsidTr="00D421A1">
        <w:trPr>
          <w:trHeight w:val="267"/>
        </w:trPr>
        <w:tc>
          <w:tcPr>
            <w:tcW w:w="1101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t>&lt;head&gt;</w:t>
            </w:r>
          </w:p>
        </w:tc>
        <w:tc>
          <w:tcPr>
            <w:tcW w:w="371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Oznaka početka zaglavlja stranice</w:t>
            </w:r>
          </w:p>
        </w:tc>
      </w:tr>
      <w:tr w:rsidR="00D421A1" w:rsidRPr="00D87700" w:rsidTr="00D421A1">
        <w:trPr>
          <w:trHeight w:val="252"/>
        </w:trPr>
        <w:tc>
          <w:tcPr>
            <w:tcW w:w="1101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t>&lt;body&gt;</w:t>
            </w:r>
          </w:p>
        </w:tc>
        <w:tc>
          <w:tcPr>
            <w:tcW w:w="371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Oznaka početka tijela stranice</w:t>
            </w:r>
          </w:p>
        </w:tc>
      </w:tr>
      <w:tr w:rsidR="00D421A1" w:rsidRPr="00D87700" w:rsidTr="00D421A1">
        <w:trPr>
          <w:trHeight w:val="282"/>
        </w:trPr>
        <w:tc>
          <w:tcPr>
            <w:tcW w:w="1101" w:type="dxa"/>
          </w:tcPr>
          <w:p w:rsidR="00D421A1" w:rsidRPr="00D87700" w:rsidRDefault="00D421A1" w:rsidP="00D421A1">
            <w:pPr>
              <w:spacing w:after="0" w:line="240" w:lineRule="auto"/>
              <w:jc w:val="center"/>
            </w:pPr>
            <w:r w:rsidRPr="00D87700">
              <w:t>&lt;/head&gt;</w:t>
            </w:r>
          </w:p>
        </w:tc>
        <w:tc>
          <w:tcPr>
            <w:tcW w:w="3718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>Oznaka kraja zaglavlja stranice</w:t>
            </w:r>
          </w:p>
        </w:tc>
      </w:tr>
    </w:tbl>
    <w:p w:rsidR="00D421A1" w:rsidRPr="00D87700" w:rsidRDefault="00D421A1" w:rsidP="00D421A1">
      <w:r w:rsidRPr="00D87700">
        <w:t xml:space="preserve"> </w:t>
      </w:r>
    </w:p>
    <w:p w:rsidR="00D421A1" w:rsidRPr="00D87700" w:rsidRDefault="00D421A1" w:rsidP="00D421A1">
      <w:r w:rsidRPr="00D87700">
        <w:t>14. a) Mb/s</w:t>
      </w:r>
    </w:p>
    <w:p w:rsidR="00D421A1" w:rsidRPr="00D87700" w:rsidRDefault="00D421A1" w:rsidP="00D421A1">
      <w:r w:rsidRPr="00D87700">
        <w:t>15.  a) korisničko-poslužiteljski odnos računala</w:t>
      </w:r>
    </w:p>
    <w:p w:rsidR="00D421A1" w:rsidRPr="00D87700" w:rsidRDefault="00D421A1" w:rsidP="00D421A1">
      <w:r w:rsidRPr="00D87700">
        <w:t xml:space="preserve">16.  </w:t>
      </w:r>
    </w:p>
    <w:tbl>
      <w:tblPr>
        <w:tblW w:w="382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</w:tblGrid>
      <w:tr w:rsidR="00D421A1" w:rsidRPr="00D87700" w:rsidTr="00D421A1">
        <w:tc>
          <w:tcPr>
            <w:tcW w:w="3827" w:type="dxa"/>
          </w:tcPr>
          <w:p w:rsidR="00D421A1" w:rsidRPr="00D87700" w:rsidRDefault="00D421A1" w:rsidP="00D421A1">
            <w:pPr>
              <w:spacing w:after="0" w:line="240" w:lineRule="auto"/>
            </w:pPr>
            <w:r w:rsidRPr="00D87700">
              <w:t xml:space="preserve">Početak novog odlomka:  </w:t>
            </w:r>
            <w:r w:rsidRPr="00D87700">
              <w:rPr>
                <w:u w:val="single"/>
              </w:rPr>
              <w:t>&lt;p&gt;</w:t>
            </w:r>
          </w:p>
        </w:tc>
      </w:tr>
      <w:tr w:rsidR="00D421A1" w:rsidRPr="00D87700" w:rsidTr="00D421A1">
        <w:tc>
          <w:tcPr>
            <w:tcW w:w="3827" w:type="dxa"/>
          </w:tcPr>
          <w:p w:rsidR="00D421A1" w:rsidRPr="00D87700" w:rsidRDefault="00D421A1" w:rsidP="00D421A1">
            <w:pPr>
              <w:spacing w:after="0" w:line="240" w:lineRule="auto"/>
              <w:rPr>
                <w:u w:val="single"/>
              </w:rPr>
            </w:pPr>
            <w:r w:rsidRPr="00D87700">
              <w:t xml:space="preserve">Prelazak u novi red: </w:t>
            </w:r>
            <w:r w:rsidRPr="00D87700">
              <w:rPr>
                <w:u w:val="single"/>
              </w:rPr>
              <w:t xml:space="preserve"> &lt;br&gt;</w:t>
            </w:r>
          </w:p>
        </w:tc>
      </w:tr>
    </w:tbl>
    <w:p w:rsidR="00D421A1" w:rsidRPr="00D87700" w:rsidRDefault="00D421A1" w:rsidP="00D421A1"/>
    <w:p w:rsidR="00D421A1" w:rsidRPr="00D87700" w:rsidRDefault="00D421A1" w:rsidP="00D421A1">
      <w:r w:rsidRPr="00D87700">
        <w:t>17.  Rješenje:  &lt;font style="font-family:Verdana;  color:blue;  font-size:6px;"&gt;</w:t>
      </w:r>
    </w:p>
    <w:p w:rsidR="00D421A1" w:rsidRPr="00D87700" w:rsidRDefault="00D421A1" w:rsidP="00D421A1">
      <w:r w:rsidRPr="00D87700">
        <w:t>18. c) mjesto u trenutnom dokumentu.</w:t>
      </w:r>
    </w:p>
    <w:p w:rsidR="00D421A1" w:rsidRPr="00D87700" w:rsidRDefault="00D421A1" w:rsidP="00D421A1"/>
    <w:p w:rsidR="00D421A1" w:rsidRPr="00D87700" w:rsidRDefault="00D421A1" w:rsidP="00D421A1">
      <w:r w:rsidRPr="00D87700">
        <w:br/>
      </w:r>
    </w:p>
    <w:p w:rsidR="005F5F4B" w:rsidRPr="005F5F4B" w:rsidRDefault="005F5F4B" w:rsidP="005F5F4B">
      <w:pPr>
        <w:jc w:val="both"/>
      </w:pPr>
    </w:p>
    <w:p w:rsidR="005F5F4B" w:rsidRPr="005F5F4B" w:rsidRDefault="005F5F4B" w:rsidP="005F5F4B"/>
    <w:p w:rsidR="00C74060" w:rsidRDefault="00C74060">
      <w:pPr>
        <w:spacing w:after="0" w:line="240" w:lineRule="auto"/>
        <w:rPr>
          <w:rFonts w:ascii="Arial" w:hAnsi="Arial" w:cs="Arial"/>
          <w:b/>
          <w:bCs/>
          <w:iCs/>
          <w:color w:val="008000"/>
          <w:sz w:val="32"/>
          <w:szCs w:val="28"/>
        </w:rPr>
      </w:pPr>
      <w:r>
        <w:br w:type="page"/>
      </w:r>
    </w:p>
    <w:p w:rsidR="00C74060" w:rsidRPr="005F5F4B" w:rsidRDefault="00C74060" w:rsidP="00C74060">
      <w:pPr>
        <w:pStyle w:val="Heading2"/>
        <w:jc w:val="center"/>
      </w:pPr>
      <w:r>
        <w:lastRenderedPageBreak/>
        <w:t>7</w:t>
      </w:r>
      <w:r w:rsidRPr="005F5F4B">
        <w:t xml:space="preserve">. </w:t>
      </w:r>
      <w:r w:rsidRPr="00C74060">
        <w:rPr>
          <w:rFonts w:cs="Calibri"/>
          <w:szCs w:val="32"/>
        </w:rPr>
        <w:t>ODNOS PREMA INTERNETU</w:t>
      </w:r>
    </w:p>
    <w:p w:rsidR="00D421A1" w:rsidRDefault="00D421A1" w:rsidP="00D421A1">
      <w:pPr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</w:pPr>
    </w:p>
    <w:p w:rsidR="00D421A1" w:rsidRPr="00110AC3" w:rsidRDefault="00D421A1" w:rsidP="00D421A1">
      <w:pPr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</w:pPr>
      <w:r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  <w:t>1. Kritički odnos prema i</w:t>
      </w:r>
      <w:r w:rsidRPr="00877F2C">
        <w:rPr>
          <w:rFonts w:ascii="Arial" w:hAnsi="Arial" w:cs="Arial"/>
          <w:b/>
          <w:bCs/>
          <w:color w:val="E36C0A" w:themeColor="accent6" w:themeShade="BF"/>
          <w:sz w:val="26"/>
          <w:szCs w:val="26"/>
        </w:rPr>
        <w:t>nternetu</w:t>
      </w:r>
    </w:p>
    <w:p w:rsidR="00D421A1" w:rsidRDefault="00D421A1" w:rsidP="00D421A1">
      <w:pPr>
        <w:jc w:val="both"/>
      </w:pPr>
    </w:p>
    <w:p w:rsidR="00D421A1" w:rsidRPr="00110AC3" w:rsidRDefault="00D421A1" w:rsidP="00D421A1">
      <w:pPr>
        <w:jc w:val="both"/>
      </w:pPr>
      <w:r w:rsidRPr="00110AC3">
        <w:t>1. Naziv pojma  internet  potječe iz engleskoga jezika i u njemu se piše Internet. U hrvatskome je u praksi potvrđeno pisanje i Internet i internet. Iako je internet jedna i jedinstvena mreža, ipak nije riječ o određenoj tvrtki koja bi imala i svojega osnivača, sjedište, osoblje te taj naziv ne treba pisati velikim slovom. Internet označuje tehnologiju i način komuniciranja i stoga taj naziv treba pisati malim slovom.</w:t>
      </w:r>
    </w:p>
    <w:p w:rsidR="00D421A1" w:rsidRPr="00110AC3" w:rsidRDefault="00D421A1" w:rsidP="00D421A1">
      <w:pPr>
        <w:jc w:val="both"/>
      </w:pPr>
      <w:r w:rsidRPr="00110AC3">
        <w:t xml:space="preserve">2.  a) </w:t>
      </w:r>
      <w:r w:rsidRPr="00110AC3">
        <w:rPr>
          <w:color w:val="0070C0"/>
        </w:rPr>
        <w:t>http://www.google.hr/</w:t>
      </w:r>
    </w:p>
    <w:p w:rsidR="00D421A1" w:rsidRPr="00110AC3" w:rsidRDefault="00D421A1" w:rsidP="00D421A1">
      <w:pPr>
        <w:jc w:val="both"/>
      </w:pPr>
      <w:r w:rsidRPr="00110AC3">
        <w:t xml:space="preserve">3.  Na slici 1A prikazana je domena </w:t>
      </w:r>
      <w:r w:rsidRPr="00110AC3">
        <w:rPr>
          <w:i/>
          <w:color w:val="0070C0"/>
        </w:rPr>
        <w:t>www.google.de</w:t>
      </w:r>
      <w:r w:rsidRPr="00110AC3">
        <w:rPr>
          <w:i/>
        </w:rPr>
        <w:t xml:space="preserve"> </w:t>
      </w:r>
      <w:r w:rsidRPr="00110AC3">
        <w:t xml:space="preserve"> tj. početna Google stranica za Njemačku, pri čemu je u  postavkama definirano da rezultati pretraživanja budu na hrvatskom jeziku.</w:t>
      </w:r>
      <w:r w:rsidRPr="00110AC3">
        <w:br/>
        <w:t xml:space="preserve">Slika 1B prikazuje domenu </w:t>
      </w:r>
      <w:r w:rsidRPr="00110AC3">
        <w:rPr>
          <w:i/>
          <w:color w:val="0070C0"/>
        </w:rPr>
        <w:t>www.google.hr</w:t>
      </w:r>
      <w:r w:rsidRPr="00110AC3">
        <w:t xml:space="preserve">  tj. početnu Google stranicu za Hrvatsku. Rezultati pretraživanja se prikazuju na hrvatskom jeziku.</w:t>
      </w:r>
    </w:p>
    <w:p w:rsidR="00D421A1" w:rsidRPr="00110AC3" w:rsidRDefault="00D421A1" w:rsidP="00D421A1">
      <w:pPr>
        <w:jc w:val="both"/>
      </w:pPr>
      <w:r w:rsidRPr="00110AC3">
        <w:t>4. Web-stranicama se pristupa pomoću: d) http protokola.</w:t>
      </w:r>
    </w:p>
    <w:p w:rsidR="00D421A1" w:rsidRPr="00110AC3" w:rsidRDefault="00D421A1" w:rsidP="00D421A1">
      <w:pPr>
        <w:spacing w:line="240" w:lineRule="auto"/>
        <w:jc w:val="both"/>
      </w:pPr>
      <w:r w:rsidRPr="00110AC3">
        <w:t>5.  Za pretraživanje interneta najčešće se koriste</w:t>
      </w:r>
      <w:r w:rsidRPr="00110AC3">
        <w:softHyphen/>
        <w:t xml:space="preserve"> </w:t>
      </w:r>
      <w:r w:rsidRPr="00110AC3">
        <w:rPr>
          <w:u w:val="single"/>
        </w:rPr>
        <w:t>tražilice</w:t>
      </w:r>
      <w:r w:rsidRPr="00110AC3">
        <w:t xml:space="preserve">. Pri sastavljanju upita koristimo se </w:t>
      </w:r>
      <w:r w:rsidRPr="00110AC3">
        <w:rPr>
          <w:u w:val="single"/>
        </w:rPr>
        <w:t>logičkim</w:t>
      </w:r>
      <w:r w:rsidRPr="00110AC3">
        <w:t xml:space="preserve"> operatorima i </w:t>
      </w:r>
      <w:r w:rsidRPr="00110AC3">
        <w:rPr>
          <w:u w:val="single"/>
        </w:rPr>
        <w:t>filtrima</w:t>
      </w:r>
      <w:r w:rsidRPr="00110AC3">
        <w:t xml:space="preserve">. Rezultate </w:t>
      </w:r>
      <w:r w:rsidRPr="00110AC3">
        <w:rPr>
          <w:u w:val="single"/>
        </w:rPr>
        <w:t>pretraživanja</w:t>
      </w:r>
      <w:r w:rsidRPr="00110AC3">
        <w:t xml:space="preserve"> tražilice pružaju velikom </w:t>
      </w:r>
      <w:r w:rsidRPr="00110AC3">
        <w:rPr>
          <w:u w:val="single"/>
        </w:rPr>
        <w:t>brzinom</w:t>
      </w:r>
      <w:r w:rsidRPr="00110AC3">
        <w:t>.</w:t>
      </w:r>
    </w:p>
    <w:p w:rsidR="00D421A1" w:rsidRPr="00110AC3" w:rsidRDefault="00D421A1" w:rsidP="00D421A1">
      <w:pPr>
        <w:spacing w:line="240" w:lineRule="auto"/>
        <w:jc w:val="both"/>
      </w:pPr>
      <w:r w:rsidRPr="00110AC3">
        <w:rPr>
          <w:u w:val="single"/>
        </w:rPr>
        <w:t>Web-katalozi</w:t>
      </w:r>
      <w:r w:rsidRPr="00110AC3">
        <w:t xml:space="preserve"> omogućavaju pronalaženje informacija razvrstanih prema  </w:t>
      </w:r>
      <w:r w:rsidRPr="00110AC3">
        <w:rPr>
          <w:u w:val="single"/>
        </w:rPr>
        <w:t>određenim</w:t>
      </w:r>
      <w:r w:rsidRPr="00110AC3">
        <w:t xml:space="preserve"> kategorijama. </w:t>
      </w:r>
      <w:r w:rsidRPr="00110AC3">
        <w:rPr>
          <w:u w:val="single"/>
        </w:rPr>
        <w:t>Metatražilice</w:t>
      </w:r>
      <w:r w:rsidRPr="00110AC3">
        <w:t xml:space="preserve"> pokreću pretraživanje istovremenom upotrebom većega broja tražilica.</w:t>
      </w:r>
    </w:p>
    <w:p w:rsidR="00D421A1" w:rsidRPr="00110AC3" w:rsidRDefault="00D421A1" w:rsidP="00D421A1">
      <w:pPr>
        <w:spacing w:line="240" w:lineRule="auto"/>
        <w:jc w:val="both"/>
      </w:pPr>
      <w:r w:rsidRPr="00110AC3">
        <w:t>6. Osnovne karakteristike nevidljivog web-a:  to su web-mjesta i stranice koje ostaju van dohvata poznatih tražilica tj. ne indeksiraju se na tražilicama pa ih tražilice ne prikazuju u rezultatima pretrage. Neki od razloga zašto se takve stranice ne indeksiraju: web-stranice su „zakopane“ duboko i na njih ne vode poveznice sa drugih web-stranica, stranice se stvaraju dinamički tj. ne postoje dok korisnik ne obavi neku aktivnost (npr. pretraživanje baze podataka po kriterijima, nakon čega se tek generira HTML stranica sa rezultatima), web-mjesta i stranice koje traže prijavu korisnika za pregledavanje sadržaja… Procjenjuje se da je nevidljivi web barem deset puta veći od javno dostupnog web-a.</w:t>
      </w:r>
    </w:p>
    <w:p w:rsidR="00D421A1" w:rsidRPr="00110AC3" w:rsidRDefault="00D421A1" w:rsidP="00D421A1">
      <w:pPr>
        <w:spacing w:line="240" w:lineRule="auto"/>
        <w:jc w:val="both"/>
      </w:pPr>
      <w:r w:rsidRPr="00110AC3">
        <w:t>8. Web-stranica na slici 2. pripada u skupinu tzv. Wikipedija web-stranica. Takve stranice mogu stvarati i uređivati svi korisnici što povećava mogućnost netočnih ili nepotpunih informacija. Informacije koje pronađemo na wikipediji preporučljivo je provjeriti na barem još jednom izvoru (npr. enciklopediji, web-stranicama neke relevantne ustanove ili institucije).</w:t>
      </w:r>
    </w:p>
    <w:p w:rsidR="00D421A1" w:rsidRDefault="00D421A1">
      <w:pPr>
        <w:spacing w:after="0" w:line="240" w:lineRule="auto"/>
      </w:pPr>
      <w:r>
        <w:br w:type="page"/>
      </w:r>
    </w:p>
    <w:p w:rsidR="00D421A1" w:rsidRPr="00110AC3" w:rsidRDefault="00D421A1" w:rsidP="00D421A1">
      <w:pPr>
        <w:spacing w:line="240" w:lineRule="auto"/>
      </w:pPr>
      <w:r w:rsidRPr="00110AC3">
        <w:lastRenderedPageBreak/>
        <w:t>9. Povežite pojmove:</w:t>
      </w:r>
      <w:r w:rsidRPr="00110AC3">
        <w:tab/>
      </w:r>
    </w:p>
    <w:p w:rsidR="00D421A1" w:rsidRPr="00110AC3" w:rsidRDefault="00C72E20" w:rsidP="00D421A1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4622165" cy="3361690"/>
                <wp:effectExtent l="24765" t="20955" r="86995" b="74930"/>
                <wp:docPr id="42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165" cy="3361690"/>
                          <a:chOff x="1646" y="2056"/>
                          <a:chExt cx="7279" cy="5294"/>
                        </a:xfrm>
                      </wpg:grpSpPr>
                      <wpg:grpSp>
                        <wpg:cNvPr id="44" name="Group 1335"/>
                        <wpg:cNvGrpSpPr>
                          <a:grpSpLocks/>
                        </wpg:cNvGrpSpPr>
                        <wpg:grpSpPr bwMode="auto">
                          <a:xfrm>
                            <a:off x="1646" y="2056"/>
                            <a:ext cx="1253" cy="5294"/>
                            <a:chOff x="1646" y="1534"/>
                            <a:chExt cx="1253" cy="5294"/>
                          </a:xfrm>
                        </wpg:grpSpPr>
                        <wps:wsp>
                          <wps:cNvPr id="45" name="AutoShape 1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1534"/>
                              <a:ext cx="1253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1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2303"/>
                              <a:ext cx="1253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.hr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1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3124"/>
                              <a:ext cx="1253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.edu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1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3908"/>
                              <a:ext cx="1253" cy="5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1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4685"/>
                              <a:ext cx="1253" cy="5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1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5470"/>
                              <a:ext cx="1253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1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6290"/>
                              <a:ext cx="1253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  <w:b/>
                                  </w:rPr>
                                  <w:t>.gov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343"/>
                        <wpg:cNvGrpSpPr>
                          <a:grpSpLocks/>
                        </wpg:cNvGrpSpPr>
                        <wpg:grpSpPr bwMode="auto">
                          <a:xfrm>
                            <a:off x="4781" y="2056"/>
                            <a:ext cx="4144" cy="5294"/>
                            <a:chOff x="4781" y="2056"/>
                            <a:chExt cx="4144" cy="5294"/>
                          </a:xfrm>
                        </wpg:grpSpPr>
                        <wps:wsp>
                          <wps:cNvPr id="53" name="AutoShape 1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2056"/>
                              <a:ext cx="4144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Komercijalne domene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1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2825"/>
                              <a:ext cx="4144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Domena države - Hrvatska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1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3646"/>
                              <a:ext cx="4144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Obrazovne ustanove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1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4430"/>
                              <a:ext cx="4144" cy="5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Domena države - Kanada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1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5207"/>
                              <a:ext cx="4144" cy="5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Domena države - Austrija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1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5992"/>
                              <a:ext cx="4144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Organizacijske domene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1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6812"/>
                              <a:ext cx="4144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8F288C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</w:rPr>
                                </w:pPr>
                                <w:r w:rsidRPr="00314F7D">
                                  <w:rPr>
                                    <w:rFonts w:cs="Arial"/>
                                  </w:rPr>
                                  <w:t>Domene državnih institucija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34" o:spid="_x0000_s1199" style="width:363.95pt;height:264.7pt;mso-position-horizontal-relative:char;mso-position-vertical-relative:line" coordorigin="1646,2056" coordsize="7279,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">
                <v:group id="Group 1335" o:spid="_x0000_s1200" style="position:absolute;left:1646;top:2056;width:1253;height:5294" coordorigin="1646,1534" coordsize="1253,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oundrect id="AutoShape 1336" o:spid="_x0000_s1201" style="position:absolute;left:1646;top:1534;width:1253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.com</w:t>
                          </w:r>
                        </w:p>
                      </w:txbxContent>
                    </v:textbox>
                  </v:roundrect>
                  <v:roundrect id="AutoShape 1337" o:spid="_x0000_s1202" style="position:absolute;left:1646;top:2303;width:1253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.hr</w:t>
                          </w:r>
                        </w:p>
                      </w:txbxContent>
                    </v:textbox>
                  </v:roundrect>
                  <v:roundrect id="AutoShape 1338" o:spid="_x0000_s1203" style="position:absolute;left:1646;top:3124;width:1253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.edu</w:t>
                          </w:r>
                        </w:p>
                      </w:txbxContent>
                    </v:textbox>
                  </v:roundrect>
                  <v:roundrect id="AutoShape 1339" o:spid="_x0000_s1204" style="position:absolute;left:1646;top:3908;width:1253;height:5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.ca</w:t>
                          </w:r>
                        </w:p>
                      </w:txbxContent>
                    </v:textbox>
                  </v:roundrect>
                  <v:roundrect id="AutoShape 1340" o:spid="_x0000_s1205" style="position:absolute;left:1646;top:4685;width:1253;height:5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.at</w:t>
                          </w:r>
                        </w:p>
                      </w:txbxContent>
                    </v:textbox>
                  </v:roundrect>
                  <v:roundrect id="AutoShape 1341" o:spid="_x0000_s1206" style="position:absolute;left:1646;top:5470;width:1253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.org</w:t>
                          </w:r>
                        </w:p>
                      </w:txbxContent>
                    </v:textbox>
                  </v:roundrect>
                  <v:roundrect id="AutoShape 1342" o:spid="_x0000_s1207" style="position:absolute;left:1646;top:6290;width:1253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314F7D">
                            <w:rPr>
                              <w:rFonts w:cs="Arial"/>
                              <w:b/>
                            </w:rPr>
                            <w:t>.gov</w:t>
                          </w:r>
                        </w:p>
                      </w:txbxContent>
                    </v:textbox>
                  </v:roundrect>
                </v:group>
                <v:group id="Group 1343" o:spid="_x0000_s1208" style="position:absolute;left:4781;top:2056;width:4144;height:5294" coordorigin="4781,2056" coordsize="4144,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oundrect id="AutoShape 1344" o:spid="_x0000_s1209" style="position:absolute;left:4781;top:2056;width:4144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Komercijalne domene</w:t>
                          </w:r>
                        </w:p>
                      </w:txbxContent>
                    </v:textbox>
                  </v:roundrect>
                  <v:roundrect id="AutoShape 1345" o:spid="_x0000_s1210" style="position:absolute;left:4781;top:2825;width:4144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Domena države - Hrvatska</w:t>
                          </w:r>
                        </w:p>
                      </w:txbxContent>
                    </v:textbox>
                  </v:roundrect>
                  <v:roundrect id="AutoShape 1346" o:spid="_x0000_s1211" style="position:absolute;left:4781;top:3646;width:4144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Obrazovne ustanove</w:t>
                          </w:r>
                        </w:p>
                      </w:txbxContent>
                    </v:textbox>
                  </v:roundrect>
                  <v:roundrect id="AutoShape 1347" o:spid="_x0000_s1212" style="position:absolute;left:4781;top:4430;width:4144;height:5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Domena države - Kanada</w:t>
                          </w:r>
                        </w:p>
                      </w:txbxContent>
                    </v:textbox>
                  </v:roundrect>
                  <v:roundrect id="AutoShape 1348" o:spid="_x0000_s1213" style="position:absolute;left:4781;top:5207;width:4144;height:5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Domena države - Austrija</w:t>
                          </w:r>
                        </w:p>
                      </w:txbxContent>
                    </v:textbox>
                  </v:roundrect>
                  <v:roundrect id="AutoShape 1349" o:spid="_x0000_s1214" style="position:absolute;left:4781;top:5992;width:4144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Organizacijske domene</w:t>
                          </w:r>
                        </w:p>
                      </w:txbxContent>
                    </v:textbox>
                  </v:roundrect>
                  <v:roundrect id="AutoShape 1350" o:spid="_x0000_s1215" style="position:absolute;left:4781;top:6812;width:4144;height:5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" fillcolor="#fffaec" strokecolor="#8f288c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</w:rPr>
                          </w:pPr>
                          <w:r w:rsidRPr="00314F7D">
                            <w:rPr>
                              <w:rFonts w:cs="Arial"/>
                            </w:rPr>
                            <w:t>Domene državnih institucija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:rsidR="00297884" w:rsidRDefault="00297884" w:rsidP="00D421A1">
      <w:pPr>
        <w:spacing w:line="240" w:lineRule="auto"/>
      </w:pPr>
    </w:p>
    <w:p w:rsidR="00D421A1" w:rsidRPr="00110AC3" w:rsidRDefault="00D421A1" w:rsidP="00D421A1">
      <w:pPr>
        <w:spacing w:line="240" w:lineRule="auto"/>
      </w:pPr>
      <w:r w:rsidRPr="00110AC3">
        <w:t xml:space="preserve"> 10. Elementi  koji povećavaju vjerodostojnost informacija su starost informacije tj. dan i godinu objave, ime ili naziv autora ili izvora informacije, poziciju rezultata pretrage na tražilicama, tematski sadržaj i mogućnost povrede autorskih prava.</w:t>
      </w:r>
    </w:p>
    <w:p w:rsidR="00297884" w:rsidRDefault="00297884" w:rsidP="00D421A1">
      <w:pPr>
        <w:spacing w:line="240" w:lineRule="auto"/>
        <w:jc w:val="both"/>
      </w:pPr>
    </w:p>
    <w:p w:rsidR="00D421A1" w:rsidRPr="00110AC3" w:rsidRDefault="00D421A1" w:rsidP="00D421A1">
      <w:pPr>
        <w:spacing w:line="240" w:lineRule="auto"/>
        <w:jc w:val="both"/>
      </w:pPr>
      <w:r w:rsidRPr="00110AC3">
        <w:t>11. Jedan od značajnih načina je i provjera vršne adrese (URL-a) na kojoj je objavljena neka web-stranica. To postižemo tzv. skraćivanjem pune adrese  gledajući vršnu adresu. Nepoznata vršna adresa ukazuje na mogućnost netočnih informacija na podstranici.</w:t>
      </w:r>
    </w:p>
    <w:p w:rsidR="00297884" w:rsidRDefault="00297884" w:rsidP="00D421A1">
      <w:pPr>
        <w:spacing w:line="240" w:lineRule="auto"/>
        <w:jc w:val="both"/>
      </w:pPr>
    </w:p>
    <w:p w:rsidR="00D421A1" w:rsidRPr="00110AC3" w:rsidRDefault="00D421A1" w:rsidP="00D421A1">
      <w:pPr>
        <w:spacing w:line="240" w:lineRule="auto"/>
        <w:jc w:val="both"/>
      </w:pPr>
      <w:r w:rsidRPr="00110AC3">
        <w:t xml:space="preserve"> 12. Znak ~ (tilda)u adresi web-stranice ukazuje nam na mogućnost da se radi o privatnoj web-stranici korisnika neke vršne institucije. Npr. učenik može imati svoju web-stranicu oblika </w:t>
      </w:r>
      <w:r w:rsidRPr="00110AC3">
        <w:rPr>
          <w:color w:val="0070C0"/>
        </w:rPr>
        <w:t>www.skola.hr/~ucenik.</w:t>
      </w:r>
      <w:r w:rsidRPr="00110AC3">
        <w:t xml:space="preserve"> Informacije na takvim stranicama poželjno je provjeriti na još nekim izvorima.</w:t>
      </w:r>
    </w:p>
    <w:p w:rsidR="00D421A1" w:rsidRPr="00110AC3" w:rsidRDefault="00D421A1" w:rsidP="00D421A1">
      <w:pPr>
        <w:spacing w:line="240" w:lineRule="auto"/>
      </w:pPr>
      <w:r w:rsidRPr="00110AC3">
        <w:t>13. Engleski nazivi:</w:t>
      </w:r>
      <w:r w:rsidRPr="00110AC3">
        <w:br/>
        <w:t xml:space="preserve">a) web-stranica: </w:t>
      </w:r>
      <w:r w:rsidRPr="00110AC3">
        <w:rPr>
          <w:u w:val="single"/>
        </w:rPr>
        <w:t>web-page</w:t>
      </w:r>
      <w:r w:rsidRPr="00110AC3">
        <w:br/>
        <w:t xml:space="preserve">b) web-mjesto: </w:t>
      </w:r>
      <w:r w:rsidRPr="00110AC3">
        <w:rPr>
          <w:u w:val="single"/>
        </w:rPr>
        <w:t>web-site</w:t>
      </w:r>
      <w:r w:rsidRPr="00110AC3">
        <w:t xml:space="preserve"> .</w:t>
      </w:r>
    </w:p>
    <w:p w:rsidR="00297884" w:rsidRDefault="00297884" w:rsidP="00D421A1">
      <w:pPr>
        <w:spacing w:line="240" w:lineRule="auto"/>
      </w:pPr>
    </w:p>
    <w:p w:rsidR="00D421A1" w:rsidRPr="00110AC3" w:rsidRDefault="00D421A1" w:rsidP="00D421A1">
      <w:pPr>
        <w:spacing w:line="240" w:lineRule="auto"/>
      </w:pPr>
      <w:r w:rsidRPr="00110AC3">
        <w:t>14. Znak ©(copyright) na slici daje nam do znanja da je slika vjerojatno zaštićena kao nečije djelo. O uporabi takvih dokumenata potrebno se dodatno informirati.</w:t>
      </w:r>
    </w:p>
    <w:p w:rsidR="00D421A1" w:rsidRDefault="00D421A1">
      <w:pPr>
        <w:spacing w:after="0" w:line="240" w:lineRule="auto"/>
      </w:pPr>
      <w:r>
        <w:br w:type="page"/>
      </w:r>
    </w:p>
    <w:p w:rsidR="00D421A1" w:rsidRDefault="00D421A1" w:rsidP="00D421A1">
      <w:r w:rsidRPr="00110AC3">
        <w:lastRenderedPageBreak/>
        <w:t xml:space="preserve">15. Rezultati pretraživanja na web-stranici </w:t>
      </w:r>
      <w:r w:rsidRPr="00110AC3">
        <w:rPr>
          <w:color w:val="0070C0"/>
        </w:rPr>
        <w:t xml:space="preserve">http://scholar.google.hr/scholar </w:t>
      </w:r>
      <w:r w:rsidRPr="00110AC3">
        <w:t xml:space="preserve"> su specfičniji i odnose se na studije, stručne radove i akademska djela gdje se spominje pojam „velebitska degenija“. Takve izvore informacija možemo uglavnom smatrati vjerodostojnima. </w:t>
      </w:r>
      <w:r w:rsidRPr="00110AC3">
        <w:br/>
        <w:t xml:space="preserve">Pretraživanje pojma velebitska degenija u tražilici prikazuje nam rezultate onako koko ih je tražilica indeksirala po važnosti, sukladno vlastitim definiranim kriterijima. </w:t>
      </w:r>
    </w:p>
    <w:p w:rsidR="00D421A1" w:rsidRPr="00110AC3" w:rsidRDefault="00D421A1" w:rsidP="00D421A1"/>
    <w:p w:rsidR="00D421A1" w:rsidRPr="00110AC3" w:rsidRDefault="00D421A1" w:rsidP="00D421A1">
      <w:pPr>
        <w:pStyle w:val="Stil2"/>
      </w:pPr>
      <w:r>
        <w:t>2. Internetski projekti</w:t>
      </w:r>
    </w:p>
    <w:p w:rsidR="00D421A1" w:rsidRPr="00110AC3" w:rsidRDefault="00D421A1" w:rsidP="00D421A1">
      <w:r w:rsidRPr="00110AC3">
        <w:t xml:space="preserve">16. Točni odgovori: </w:t>
      </w:r>
      <w:r w:rsidRPr="00110AC3">
        <w:br/>
        <w:t>a) Projekt je rad u grupi s ciljem rješavanju nekog problema</w:t>
      </w:r>
      <w:r w:rsidRPr="00110AC3">
        <w:br/>
        <w:t>d) Osobe koje sudjeluju na projektu čine projektni tim</w:t>
      </w:r>
    </w:p>
    <w:p w:rsidR="00D421A1" w:rsidRPr="00110AC3" w:rsidRDefault="00D421A1" w:rsidP="00D421A1">
      <w:pPr>
        <w:rPr>
          <w:color w:val="0070C0"/>
        </w:rPr>
      </w:pPr>
      <w:r w:rsidRPr="00110AC3">
        <w:t>17. Spajanje pojmova:</w:t>
      </w:r>
      <w:r w:rsidRPr="00110AC3">
        <w:tab/>
      </w:r>
    </w:p>
    <w:p w:rsidR="00D421A1" w:rsidRPr="00110AC3" w:rsidRDefault="00C72E20" w:rsidP="00D421A1">
      <w:pPr>
        <w:rPr>
          <w:color w:val="0070C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50890" cy="3001645"/>
                <wp:effectExtent l="20955" t="19050" r="90805" b="74930"/>
                <wp:docPr id="30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3001645"/>
                          <a:chOff x="1646" y="9243"/>
                          <a:chExt cx="9214" cy="4727"/>
                        </a:xfrm>
                      </wpg:grpSpPr>
                      <wpg:grpSp>
                        <wpg:cNvPr id="31" name="Group 1352"/>
                        <wpg:cNvGrpSpPr>
                          <a:grpSpLocks/>
                        </wpg:cNvGrpSpPr>
                        <wpg:grpSpPr bwMode="auto">
                          <a:xfrm>
                            <a:off x="1646" y="9243"/>
                            <a:ext cx="1714" cy="4727"/>
                            <a:chOff x="1646" y="9990"/>
                            <a:chExt cx="1714" cy="4727"/>
                          </a:xfrm>
                        </wpg:grpSpPr>
                        <wps:wsp>
                          <wps:cNvPr id="33" name="AutoShape 1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9990"/>
                              <a:ext cx="171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Sponzorirani projekti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1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11265"/>
                              <a:ext cx="171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Internetski projekti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1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12570"/>
                              <a:ext cx="171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Volonterski projekti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1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6" y="13860"/>
                              <a:ext cx="171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Komercijalni projekti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57"/>
                        <wpg:cNvGrpSpPr>
                          <a:grpSpLocks/>
                        </wpg:cNvGrpSpPr>
                        <wpg:grpSpPr bwMode="auto">
                          <a:xfrm>
                            <a:off x="4991" y="9243"/>
                            <a:ext cx="5869" cy="4727"/>
                            <a:chOff x="4991" y="9243"/>
                            <a:chExt cx="5869" cy="4727"/>
                          </a:xfrm>
                        </wpg:grpSpPr>
                        <wps:wsp>
                          <wps:cNvPr id="38" name="AutoShape 1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6" y="9243"/>
                              <a:ext cx="585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Financirani su projekti od strane nekog ulagača (jedne osobe ili više njih, neke tvrtke ili ustanove).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39" name="AutoShape 1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10518"/>
                              <a:ext cx="5869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Koriste internet kao medij i sredstvo komunikacije. Obično se radi o povezivanju timova iz više zemalja.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0" name="AutoShape 1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11853"/>
                              <a:ext cx="585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Dostupni su osobama koje za svoj rad na projektu ne traže materijalnu naknadu.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1" name="AutoShape 1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13113"/>
                              <a:ext cx="585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Sudjeluju osobe koje imaju materijalni ili drugi interes. Znakoviti za tvrtke koje pozivaju pojedince na suradnju.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51" o:spid="_x0000_s1216" style="width:460.7pt;height:236.35pt;mso-position-horizontal-relative:char;mso-position-vertical-relative:line" coordorigin="1646,9243" coordsize="9214,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">
                <v:group id="Group 1352" o:spid="_x0000_s1217" style="position:absolute;left:1646;top:9243;width:1714;height:4727" coordorigin="1646,9990" coordsize="1714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AutoShape 1353" o:spid="_x0000_s1218" style="position:absolute;left:1646;top:9990;width:171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" fillcolor="#fffaec" strokecolor="#ffc000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Sponzorirani projekti</w:t>
                          </w:r>
                        </w:p>
                      </w:txbxContent>
                    </v:textbox>
                  </v:roundrect>
                  <v:roundrect id="AutoShape 1354" o:spid="_x0000_s1219" style="position:absolute;left:1646;top:11265;width:171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" fillcolor="#fffaec" strokecolor="#ffc000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Internetski projekti</w:t>
                          </w:r>
                        </w:p>
                      </w:txbxContent>
                    </v:textbox>
                  </v:roundrect>
                  <v:roundrect id="AutoShape 1355" o:spid="_x0000_s1220" style="position:absolute;left:1646;top:12570;width:171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" fillcolor="#fffaec" strokecolor="#ffc000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Volonterski projekti</w:t>
                          </w:r>
                        </w:p>
                      </w:txbxContent>
                    </v:textbox>
                  </v:roundrect>
                  <v:roundrect id="AutoShape 1356" o:spid="_x0000_s1221" style="position:absolute;left:1646;top:13860;width:171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" fillcolor="#fffaec" strokecolor="#ffc000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Komercijalni projekti</w:t>
                          </w:r>
                        </w:p>
                      </w:txbxContent>
                    </v:textbox>
                  </v:roundrect>
                </v:group>
                <v:group id="Group 1357" o:spid="_x0000_s1222" style="position:absolute;left:4991;top:9243;width:5869;height:4727" coordorigin="4991,9243" coordsize="5869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oundrect id="AutoShape 1358" o:spid="_x0000_s1223" style="position:absolute;left:5006;top:9243;width:585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" fillcolor="#fffaec" strokecolor="#ffc000" strokeweight="3pt">
                    <v:shadow on="t" color="#a5a5a5 [2092]" opacity=".5" offset="5pt,4pt"/>
                    <v:textbox inset=",.3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Financirani su projekti od strane nekog ulagača (jedne osobe ili više njih, neke tvrtke ili ustanove).</w:t>
                          </w:r>
                        </w:p>
                      </w:txbxContent>
                    </v:textbox>
                  </v:roundrect>
                  <v:roundrect id="AutoShape 1359" o:spid="_x0000_s1224" style="position:absolute;left:4991;top:10518;width:5869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" fillcolor="#fffaec" strokecolor="#ffc000" strokeweight="3pt">
                    <v:shadow on="t" color="#a5a5a5 [2092]" opacity=".5" offset="5pt,4pt"/>
                    <v:textbox inset=",.3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Koriste internet kao medij i sredstvo komunikacije. Obično se radi o povezivanju timova iz više zemalja.</w:t>
                          </w:r>
                        </w:p>
                      </w:txbxContent>
                    </v:textbox>
                  </v:roundrect>
                  <v:roundrect id="AutoShape 1360" o:spid="_x0000_s1225" style="position:absolute;left:4991;top:11853;width:585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" fillcolor="#fffaec" strokecolor="#ffc000" strokeweight="3pt">
                    <v:shadow on="t" color="#a5a5a5 [2092]" opacity=".5" offset="5pt,4pt"/>
                    <v:textbox inset=",.3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Dostupni su osobama koje za svoj rad na projektu ne traže materijalnu naknadu.</w:t>
                          </w:r>
                        </w:p>
                      </w:txbxContent>
                    </v:textbox>
                  </v:roundrect>
                  <v:roundrect id="AutoShape 1361" o:spid="_x0000_s1226" style="position:absolute;left:4991;top:13113;width:585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" fillcolor="#fffaec" strokecolor="#ffc000" strokeweight="3pt">
                    <v:shadow on="t" color="#a5a5a5 [2092]" opacity=".5" offset="5pt,4pt"/>
                    <v:textbox inset=",.3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Sudjeluju osobe koje imaju materijalni ili drugi interes. Znakoviti za tvrtke koje pozivaju pojedince na suradnju.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:rsidR="00297884" w:rsidRDefault="00297884" w:rsidP="00D421A1"/>
    <w:p w:rsidR="00D421A1" w:rsidRPr="00110AC3" w:rsidRDefault="00D421A1" w:rsidP="00D421A1">
      <w:r w:rsidRPr="00110AC3">
        <w:t>19. Zaokružite istinite tvrdnje za pojam Internetski oblak:</w:t>
      </w:r>
      <w:r w:rsidRPr="00110AC3">
        <w:br/>
        <w:t>a) Način suradnje i dijeljenje podataka i informacija s drugim korisnicima</w:t>
      </w:r>
      <w:r w:rsidRPr="00110AC3">
        <w:br/>
        <w:t>c) U Internet oblacima postoje besplatne usluge i one koje se naplaćuju</w:t>
      </w:r>
      <w:r w:rsidRPr="00110AC3">
        <w:br/>
        <w:t>e) Mi  (korisnici) sa svoje strane ne trebamo ni prostor, ni struju, ni klimatizaciju, ni osoblje koje će sve to održavati.</w:t>
      </w:r>
    </w:p>
    <w:p w:rsidR="00D421A1" w:rsidRPr="00110AC3" w:rsidRDefault="00D421A1" w:rsidP="00D421A1">
      <w:pPr>
        <w:jc w:val="both"/>
      </w:pPr>
      <w:r w:rsidRPr="00110AC3">
        <w:t xml:space="preserve">20. </w:t>
      </w:r>
      <w:r w:rsidRPr="00110AC3">
        <w:rPr>
          <w:i/>
        </w:rPr>
        <w:t>Google Drive</w:t>
      </w:r>
      <w:r w:rsidRPr="00110AC3">
        <w:t xml:space="preserve"> je jedna od usluga Internet oblaka koja nam omogućuje kreiranje dokumenata (dokumenti, slike, prezentacije,grafovi… ), spremanje dokumenata,  dijeljenje tih dokumenata s ostalim korisnicima.</w:t>
      </w:r>
    </w:p>
    <w:p w:rsidR="00D421A1" w:rsidRDefault="00D421A1">
      <w:pPr>
        <w:spacing w:after="0" w:line="240" w:lineRule="auto"/>
      </w:pPr>
      <w:r>
        <w:br w:type="page"/>
      </w:r>
    </w:p>
    <w:p w:rsidR="00D421A1" w:rsidRPr="00110AC3" w:rsidRDefault="00D421A1" w:rsidP="00D421A1">
      <w:pPr>
        <w:jc w:val="both"/>
      </w:pPr>
      <w:r w:rsidRPr="00110AC3">
        <w:lastRenderedPageBreak/>
        <w:t>21. Slika 4. Prikazuje mežusobnu komunikaciju, razmjenu i pohranu podataka, dijeljenje podataka između korisnika. Na oblak se korisnici mogu spojiti koristići ne samo osobna računala već i druge uređaje koji imaju mogućnost spajanja na internet (mobilne telefone, tablete…).</w:t>
      </w:r>
    </w:p>
    <w:p w:rsidR="00D421A1" w:rsidRPr="00110AC3" w:rsidRDefault="00D421A1" w:rsidP="00D421A1">
      <w:pPr>
        <w:jc w:val="both"/>
      </w:pPr>
      <w:r w:rsidRPr="00110AC3">
        <w:t>22. Neki od najpoznatijih oblaka: Google Apps, SkyDrive, Amazon Cloud Drive, Dropbox Dropbox, iCloud, AppNexus, GoGrid, Salesforce.</w:t>
      </w:r>
    </w:p>
    <w:p w:rsidR="00D421A1" w:rsidRPr="00110AC3" w:rsidRDefault="00D421A1" w:rsidP="00D421A1">
      <w:pPr>
        <w:rPr>
          <w:b/>
        </w:rPr>
      </w:pPr>
    </w:p>
    <w:p w:rsidR="00D421A1" w:rsidRPr="00110AC3" w:rsidRDefault="00D421A1" w:rsidP="00D421A1">
      <w:pPr>
        <w:pStyle w:val="Stil2"/>
      </w:pPr>
      <w:r>
        <w:t xml:space="preserve">3. </w:t>
      </w:r>
      <w:r w:rsidRPr="00110AC3">
        <w:t>Školski Internet projekti</w:t>
      </w:r>
    </w:p>
    <w:p w:rsidR="00D421A1" w:rsidRPr="00110AC3" w:rsidRDefault="00D421A1" w:rsidP="00D421A1">
      <w:pPr>
        <w:jc w:val="both"/>
      </w:pPr>
      <w:r w:rsidRPr="00110AC3">
        <w:t>23. Članovi školskog tima su učenici škole, u pravilu učenici jednog školskog razreda.</w:t>
      </w:r>
    </w:p>
    <w:p w:rsidR="00D421A1" w:rsidRPr="00110AC3" w:rsidRDefault="00D421A1" w:rsidP="00D421A1">
      <w:pPr>
        <w:jc w:val="both"/>
      </w:pPr>
      <w:r w:rsidRPr="00110AC3">
        <w:t>24. Rad u timu predstavlja zajedničko nastojanje grupe da ostvari zadani cilj. Bez međusobne komunikacije, članovi tima ne bi mogli razumjeti koje zadatke moraju obaviti pa bi ubrzo došlo do zastoja u radu tima.</w:t>
      </w:r>
    </w:p>
    <w:p w:rsidR="00D421A1" w:rsidRPr="00110AC3" w:rsidRDefault="00D421A1" w:rsidP="00D421A1">
      <w:pPr>
        <w:jc w:val="both"/>
      </w:pPr>
      <w:r w:rsidRPr="00110AC3">
        <w:t>25. Mogući neuspjeh projekta: nerealni ciljevi (nešto što je teško ili gotovo nemoguće ostvariti), premalo vremena, premalo članova, loša međusobna komunikacija članova tima, loša organizacija i raspodjela vremena.</w:t>
      </w:r>
    </w:p>
    <w:p w:rsidR="00D421A1" w:rsidRPr="00110AC3" w:rsidRDefault="00D421A1" w:rsidP="00D421A1">
      <w:pPr>
        <w:jc w:val="both"/>
      </w:pPr>
      <w:r w:rsidRPr="00110AC3">
        <w:t>26. Povezivanje pojmova:</w:t>
      </w:r>
    </w:p>
    <w:p w:rsidR="00D421A1" w:rsidRPr="00110AC3" w:rsidRDefault="00C72E20" w:rsidP="00D421A1">
      <w:r>
        <w:rPr>
          <w:noProof/>
        </w:rPr>
        <mc:AlternateContent>
          <mc:Choice Requires="wpg">
            <w:drawing>
              <wp:inline distT="0" distB="0" distL="0" distR="0">
                <wp:extent cx="5869305" cy="3130550"/>
                <wp:effectExtent l="24765" t="22860" r="87630" b="75565"/>
                <wp:docPr id="4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3130550"/>
                          <a:chOff x="1463" y="2007"/>
                          <a:chExt cx="9243" cy="4930"/>
                        </a:xfrm>
                      </wpg:grpSpPr>
                      <wpg:grpSp>
                        <wpg:cNvPr id="5" name="Group 1363"/>
                        <wpg:cNvGrpSpPr>
                          <a:grpSpLocks/>
                        </wpg:cNvGrpSpPr>
                        <wpg:grpSpPr bwMode="auto">
                          <a:xfrm>
                            <a:off x="1463" y="2179"/>
                            <a:ext cx="1714" cy="4727"/>
                            <a:chOff x="1463" y="2151"/>
                            <a:chExt cx="1714" cy="4727"/>
                          </a:xfrm>
                        </wpg:grpSpPr>
                        <wps:wsp>
                          <wps:cNvPr id="9" name="AutoShape 1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2151"/>
                              <a:ext cx="1714" cy="4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Voditelj tima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3426"/>
                              <a:ext cx="1714" cy="46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Promatrač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1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4731"/>
                              <a:ext cx="1714" cy="4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Kontrolor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1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6021"/>
                              <a:ext cx="171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Menadžer vremena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68"/>
                        <wpg:cNvGrpSpPr>
                          <a:grpSpLocks/>
                        </wpg:cNvGrpSpPr>
                        <wpg:grpSpPr bwMode="auto">
                          <a:xfrm>
                            <a:off x="4837" y="2007"/>
                            <a:ext cx="5869" cy="4930"/>
                            <a:chOff x="4837" y="2007"/>
                            <a:chExt cx="5869" cy="4930"/>
                          </a:xfrm>
                        </wpg:grpSpPr>
                        <wps:wsp>
                          <wps:cNvPr id="25" name="AutoShape 1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2" y="2007"/>
                              <a:ext cx="585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Financirani su projekti od strane nekog ulagača (jedne osobe ili više njih, neke tvrtke ili ustanove).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10800" anchor="t" anchorCtr="0" upright="1">
                            <a:noAutofit/>
                          </wps:bodyPr>
                        </wps:wsp>
                        <wps:wsp>
                          <wps:cNvPr id="27" name="AutoShape 1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7" y="3282"/>
                              <a:ext cx="5869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Koriste internet kao medij i sredstvo komunikacije. Obično se radi o povezivanju timova iz više zemalja.</w:t>
                                </w:r>
                              </w:p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36000" rIns="91440" bIns="10800" anchor="t" anchorCtr="0" upright="1">
                            <a:noAutofit/>
                          </wps:bodyPr>
                        </wps:wsp>
                        <wps:wsp>
                          <wps:cNvPr id="28" name="AutoShape 1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7" y="4617"/>
                              <a:ext cx="5854" cy="85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314F7D" w:rsidRDefault="005E275D" w:rsidP="00297884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>Dostupni su osobama koje za svoj rad na projektu ne traže materijalnu naknadu.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10800" anchor="t" anchorCtr="0" upright="1">
                            <a:noAutofit/>
                          </wps:bodyPr>
                        </wps:wsp>
                        <wps:wsp>
                          <wps:cNvPr id="29" name="AutoShape 1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7" y="6049"/>
                              <a:ext cx="5854" cy="8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AEC"/>
                            </a:solidFill>
                            <a:ln w="3810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81320" dir="2319588" algn="ctr" rotWithShape="0">
                                <a:schemeClr val="bg1">
                                  <a:lumMod val="65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5E275D" w:rsidRPr="001014EB" w:rsidRDefault="005E275D" w:rsidP="00297884">
                                <w:r>
                                  <w:rPr>
                                    <w:rFonts w:cs="Arial"/>
                                  </w:rPr>
                                  <w:t>Sudjeluju osobe koje imaju materijalni ili drugi interes. Znakoviti za tvrtke koje pozivaju pojedince na suradnju.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10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62" o:spid="_x0000_s1227" style="width:462.15pt;height:246.5pt;mso-position-horizontal-relative:char;mso-position-vertical-relative:line" coordorigin="1463,2007" coordsize="9243,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">
                <v:group id="Group 1363" o:spid="_x0000_s1228" style="position:absolute;left:1463;top:2179;width:1714;height:4727" coordorigin="1463,2151" coordsize="1714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AutoShape 1364" o:spid="_x0000_s1229" style="position:absolute;left:1463;top:2151;width:1714;height:4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" fillcolor="#fffaec" strokecolor="#548dd4 [1951]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Voditelj tima</w:t>
                          </w:r>
                        </w:p>
                      </w:txbxContent>
                    </v:textbox>
                  </v:roundrect>
                  <v:roundrect id="AutoShape 1365" o:spid="_x0000_s1230" style="position:absolute;left:1463;top:3426;width:1714;height:46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" fillcolor="#fffaec" strokecolor="#548dd4 [1951]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Promatrač</w:t>
                          </w:r>
                        </w:p>
                      </w:txbxContent>
                    </v:textbox>
                  </v:roundrect>
                  <v:roundrect id="AutoShape 1366" o:spid="_x0000_s1231" style="position:absolute;left:1463;top:4731;width:1714;height:4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" fillcolor="#fffaec" strokecolor="#548dd4 [1951]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Kontrolor</w:t>
                          </w:r>
                        </w:p>
                      </w:txbxContent>
                    </v:textbox>
                  </v:roundrect>
                  <v:roundrect id="AutoShape 1367" o:spid="_x0000_s1232" style="position:absolute;left:1463;top:6021;width:171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" fillcolor="#fffaec" strokecolor="#548dd4 [1951]" strokeweight="3pt">
                    <v:shadow on="t" color="#a5a5a5 [2092]" opacity=".5" offset="5pt,4pt"/>
                    <v:textbox>
                      <w:txbxContent>
                        <w:p w:rsidR="005E275D" w:rsidRPr="00314F7D" w:rsidRDefault="005E275D" w:rsidP="00297884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Menadžer vremena</w:t>
                          </w:r>
                        </w:p>
                      </w:txbxContent>
                    </v:textbox>
                  </v:roundrect>
                </v:group>
                <v:group id="Group 1368" o:spid="_x0000_s1233" style="position:absolute;left:4837;top:2007;width:5869;height:4930" coordorigin="4837,2007" coordsize="5869,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AutoShape 1369" o:spid="_x0000_s1234" style="position:absolute;left:4852;top:2007;width:585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" fillcolor="#fffaec" strokecolor="#548dd4 [1951]" strokeweight="3pt">
                    <v:shadow on="t" color="#a5a5a5 [2092]" opacity=".5" offset="5pt,4pt"/>
                    <v:textbox inset=",1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Financirani su projekti od strane nekog ulagača (jedne osobe ili više njih, neke tvrtke ili ustanove).</w:t>
                          </w:r>
                        </w:p>
                      </w:txbxContent>
                    </v:textbox>
                  </v:roundrect>
                  <v:roundrect id="AutoShape 1370" o:spid="_x0000_s1235" style="position:absolute;left:4837;top:3282;width:5869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" fillcolor="#fffaec" strokecolor="#548dd4 [1951]" strokeweight="3pt">
                    <v:shadow on="t" color="#a5a5a5 [2092]" opacity=".5" offset="5pt,4pt"/>
                    <v:textbox inset=",1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Koriste internet kao medij i sredstvo komunikacije. Obično se radi o povezivanju timova iz više zemalja.</w:t>
                          </w:r>
                        </w:p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</v:roundrect>
                  <v:roundrect id="AutoShape 1371" o:spid="_x0000_s1236" style="position:absolute;left:4837;top:4617;width:5854;height: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" fillcolor="#fffaec" strokecolor="#548dd4 [1951]" strokeweight="3pt">
                    <v:shadow on="t" color="#a5a5a5 [2092]" opacity=".5" offset="5pt,4pt"/>
                    <v:textbox inset=",1mm,,.3mm">
                      <w:txbxContent>
                        <w:p w:rsidR="005E275D" w:rsidRPr="00314F7D" w:rsidRDefault="005E275D" w:rsidP="00297884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>Dostupni su osobama koje za svoj rad na projektu ne traže materijalnu naknadu.</w:t>
                          </w:r>
                        </w:p>
                      </w:txbxContent>
                    </v:textbox>
                  </v:roundrect>
                  <v:roundrect id="AutoShape 1372" o:spid="_x0000_s1237" style="position:absolute;left:4837;top:6049;width:5854;height: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" fillcolor="#fffaec" strokecolor="#548dd4 [1951]" strokeweight="3pt">
                    <v:shadow on="t" color="#a5a5a5 [2092]" opacity=".5" offset="5pt,4pt"/>
                    <v:textbox inset=",1mm,,.3mm">
                      <w:txbxContent>
                        <w:p w:rsidR="005E275D" w:rsidRPr="001014EB" w:rsidRDefault="005E275D" w:rsidP="00297884">
                          <w:r>
                            <w:rPr>
                              <w:rFonts w:cs="Arial"/>
                            </w:rPr>
                            <w:t>Sudjeluju osobe koje imaju materijalni ili drugi interes. Znakoviti za tvrtke koje pozivaju pojedince na suradnju.</w:t>
                          </w: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:rsidR="00297884" w:rsidRDefault="00297884">
      <w:pPr>
        <w:spacing w:after="0" w:line="240" w:lineRule="auto"/>
        <w:rPr>
          <w:rFonts w:ascii="Arial" w:eastAsiaTheme="minorEastAsia" w:hAnsi="Arial" w:cs="Arial"/>
          <w:b/>
          <w:bCs/>
          <w:color w:val="E36C0A" w:themeColor="accent6" w:themeShade="BF"/>
          <w:sz w:val="26"/>
          <w:szCs w:val="26"/>
        </w:rPr>
      </w:pPr>
      <w:r>
        <w:br w:type="page"/>
      </w:r>
    </w:p>
    <w:p w:rsidR="00D421A1" w:rsidRPr="00110AC3" w:rsidRDefault="00D421A1" w:rsidP="00D421A1">
      <w:pPr>
        <w:pStyle w:val="Stil2"/>
      </w:pPr>
      <w:r w:rsidRPr="00110AC3">
        <w:lastRenderedPageBreak/>
        <w:t>DODATNI ZADACI</w:t>
      </w:r>
    </w:p>
    <w:p w:rsidR="00D421A1" w:rsidRDefault="00E03EF3" w:rsidP="00D421A1">
      <w:r>
        <w:t>33</w:t>
      </w:r>
      <w:r w:rsidR="00D421A1" w:rsidRPr="00110AC3">
        <w:t>. Uljez je ikona</w:t>
      </w:r>
      <w:r w:rsidR="00D421A1" w:rsidRPr="00110AC3">
        <w:rPr>
          <w:noProof/>
        </w:rPr>
        <w:drawing>
          <wp:inline distT="0" distB="0" distL="0" distR="0">
            <wp:extent cx="315480" cy="296551"/>
            <wp:effectExtent l="19050" t="0" r="8370" b="0"/>
            <wp:docPr id="43" name="Slika 42" descr="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63" cy="29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A1" w:rsidRPr="00110AC3">
        <w:t xml:space="preserve"> koja predstavlja Google uslugu pretraživanja tj. početnu Google stranicu. Ostale ikone u nizu  su ikone različitih internet preglednika.</w:t>
      </w:r>
    </w:p>
    <w:p w:rsidR="00D421A1" w:rsidRPr="00110AC3" w:rsidRDefault="00D421A1" w:rsidP="00D421A1"/>
    <w:p w:rsidR="00297884" w:rsidRDefault="00297884">
      <w:pPr>
        <w:spacing w:after="0" w:line="240" w:lineRule="auto"/>
      </w:pPr>
    </w:p>
    <w:p w:rsidR="00D421A1" w:rsidRDefault="00D421A1">
      <w:pPr>
        <w:spacing w:after="0" w:line="240" w:lineRule="auto"/>
        <w:rPr>
          <w:rFonts w:ascii="Arial" w:eastAsiaTheme="minorEastAsia" w:hAnsi="Arial" w:cs="Arial"/>
          <w:b/>
          <w:bCs/>
          <w:color w:val="E36C0A" w:themeColor="accent6" w:themeShade="BF"/>
          <w:sz w:val="26"/>
          <w:szCs w:val="26"/>
        </w:rPr>
      </w:pPr>
    </w:p>
    <w:p w:rsidR="00D421A1" w:rsidRPr="00110AC3" w:rsidRDefault="00D421A1" w:rsidP="00D421A1">
      <w:pPr>
        <w:pStyle w:val="Stil2"/>
      </w:pPr>
      <w:r w:rsidRPr="00110AC3">
        <w:t>ZADACI S NATJECANJA</w:t>
      </w:r>
    </w:p>
    <w:p w:rsidR="00D421A1" w:rsidRPr="00110AC3" w:rsidRDefault="00D421A1" w:rsidP="00D421A1">
      <w:r w:rsidRPr="00110AC3">
        <w:t xml:space="preserve">1. Odaberi točno napisanu e-mail adresu:  e) </w:t>
      </w:r>
      <w:hyperlink r:id="rId28" w:history="1">
        <w:r w:rsidRPr="00110AC3">
          <w:rPr>
            <w:rStyle w:val="Hyperlink"/>
          </w:rPr>
          <w:t>mirko.bukic@skole.hr</w:t>
        </w:r>
      </w:hyperlink>
      <w:r w:rsidRPr="00110AC3">
        <w:t>.</w:t>
      </w:r>
    </w:p>
    <w:p w:rsidR="00D421A1" w:rsidRPr="00110AC3" w:rsidRDefault="00D421A1" w:rsidP="00D421A1">
      <w:r w:rsidRPr="00110AC3">
        <w:t>2. c) Serverska veza</w:t>
      </w:r>
    </w:p>
    <w:p w:rsidR="00D421A1" w:rsidRPr="00110AC3" w:rsidRDefault="00D421A1" w:rsidP="00D421A1">
      <w:r w:rsidRPr="00110AC3">
        <w:t>3. c) „Rage Against the Machine“.</w:t>
      </w:r>
    </w:p>
    <w:p w:rsidR="00D421A1" w:rsidRPr="00110AC3" w:rsidRDefault="00D421A1" w:rsidP="00D421A1">
      <w:r w:rsidRPr="00110AC3">
        <w:t>4. c) Serverska veza</w:t>
      </w:r>
    </w:p>
    <w:p w:rsidR="00D421A1" w:rsidRPr="00110AC3" w:rsidRDefault="00D421A1" w:rsidP="00D421A1">
      <w:r w:rsidRPr="00110AC3">
        <w:t>5. c) usmjernik (router).</w:t>
      </w:r>
    </w:p>
    <w:p w:rsidR="00D421A1" w:rsidRPr="00110AC3" w:rsidRDefault="00D421A1" w:rsidP="00D421A1">
      <w:r w:rsidRPr="00110AC3">
        <w:t>6. d) Windows Security Essentials.</w:t>
      </w:r>
    </w:p>
    <w:p w:rsidR="00D421A1" w:rsidRPr="00110AC3" w:rsidRDefault="00D421A1" w:rsidP="00D421A1">
      <w:r w:rsidRPr="00110AC3">
        <w:t>7.  a) Use All (Koristi sve).</w:t>
      </w:r>
    </w:p>
    <w:p w:rsidR="00D421A1" w:rsidRPr="00110AC3" w:rsidRDefault="00D421A1" w:rsidP="00D421A1">
      <w:r w:rsidRPr="00110AC3">
        <w:t>8.  a) privremeno pohranjivanje nedovršene pošte.</w:t>
      </w:r>
    </w:p>
    <w:p w:rsidR="00D421A1" w:rsidRPr="00110AC3" w:rsidRDefault="00D421A1" w:rsidP="00D421A1">
      <w:r w:rsidRPr="00110AC3">
        <w:t>9. a) ACTA (</w:t>
      </w:r>
      <w:r w:rsidRPr="00110AC3">
        <w:rPr>
          <w:rStyle w:val="Emphasis"/>
        </w:rPr>
        <w:t>Anti-Counterfeiting Trade Agreement</w:t>
      </w:r>
      <w:r w:rsidRPr="00110AC3">
        <w:t>)- multinacionalni ugovor uspostave međunarodnih standarda za provedbu prava intelektualnog vlasništva.</w:t>
      </w:r>
    </w:p>
    <w:p w:rsidR="00D421A1" w:rsidRPr="00110AC3" w:rsidRDefault="00D421A1" w:rsidP="00D421A1">
      <w:r w:rsidRPr="00110AC3">
        <w:t>10. c) web katalog.</w:t>
      </w:r>
    </w:p>
    <w:p w:rsidR="00D421A1" w:rsidRPr="00110AC3" w:rsidRDefault="00D421A1" w:rsidP="00D421A1">
      <w:r w:rsidRPr="00110AC3">
        <w:t>11. ARPANET</w:t>
      </w:r>
    </w:p>
    <w:p w:rsidR="00D421A1" w:rsidRPr="00110AC3" w:rsidRDefault="00D421A1" w:rsidP="00D421A1">
      <w:r w:rsidRPr="00110AC3">
        <w:t>12. c) gav</w:t>
      </w:r>
    </w:p>
    <w:p w:rsidR="00D421A1" w:rsidRPr="00110AC3" w:rsidRDefault="00D421A1" w:rsidP="00D421A1">
      <w:pPr>
        <w:rPr>
          <w:u w:val="single"/>
        </w:rPr>
      </w:pPr>
      <w:r w:rsidRPr="00110AC3">
        <w:t xml:space="preserve">13. IP adrese koje davatelj internetskih usluga dodjeljuje računalu iz grupe adresa pri svakom spajanju na Internet zovu se: </w:t>
      </w:r>
      <w:r w:rsidRPr="00110AC3">
        <w:rPr>
          <w:u w:val="single"/>
        </w:rPr>
        <w:t>dinamičke IP adrese.</w:t>
      </w:r>
    </w:p>
    <w:p w:rsidR="00D421A1" w:rsidRPr="00110AC3" w:rsidRDefault="00D421A1" w:rsidP="00D421A1">
      <w:r w:rsidRPr="00110AC3">
        <w:t>14. Sigurna verzija http protokola je:</w:t>
      </w:r>
      <w:r w:rsidRPr="00110AC3">
        <w:rPr>
          <w:u w:val="single"/>
        </w:rPr>
        <w:t xml:space="preserve"> https</w:t>
      </w:r>
      <w:r w:rsidRPr="00110AC3">
        <w:t>.</w:t>
      </w:r>
    </w:p>
    <w:p w:rsidR="00D421A1" w:rsidRPr="00110AC3" w:rsidRDefault="00D421A1" w:rsidP="00D421A1">
      <w:r w:rsidRPr="00110AC3">
        <w:t>15. a) Wide.</w:t>
      </w:r>
    </w:p>
    <w:p w:rsidR="00D421A1" w:rsidRPr="00110AC3" w:rsidRDefault="00D421A1" w:rsidP="00D421A1"/>
    <w:p w:rsidR="00C74060" w:rsidRPr="005F5F4B" w:rsidRDefault="00C74060" w:rsidP="00C74060">
      <w:pPr>
        <w:jc w:val="both"/>
      </w:pPr>
    </w:p>
    <w:p w:rsidR="00475ED2" w:rsidRPr="005F5F4B" w:rsidRDefault="00475ED2" w:rsidP="005F5F4B"/>
    <w:sectPr w:rsidR="00475ED2" w:rsidRPr="005F5F4B" w:rsidSect="006112C1">
      <w:headerReference w:type="even" r:id="rId29"/>
      <w:headerReference w:type="default" r:id="rId30"/>
      <w:footerReference w:type="even" r:id="rId31"/>
      <w:type w:val="continuous"/>
      <w:pgSz w:w="11906" w:h="16838" w:code="9"/>
      <w:pgMar w:top="851" w:right="1134" w:bottom="851" w:left="1418" w:header="709" w:footer="567" w:gutter="0"/>
      <w:pgNumType w:start="3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CA8" w:rsidRDefault="00FA0CA8">
      <w:r>
        <w:separator/>
      </w:r>
    </w:p>
  </w:endnote>
  <w:endnote w:type="continuationSeparator" w:id="0">
    <w:p w:rsidR="00FA0CA8" w:rsidRDefault="00FA0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yriad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T4FA7o00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75D" w:rsidRDefault="005E275D" w:rsidP="00244F7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CA8" w:rsidRDefault="00FA0CA8">
      <w:r>
        <w:separator/>
      </w:r>
    </w:p>
  </w:footnote>
  <w:footnote w:type="continuationSeparator" w:id="0">
    <w:p w:rsidR="00FA0CA8" w:rsidRDefault="00FA0C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75D" w:rsidRPr="00260C5E" w:rsidRDefault="00CF335E" w:rsidP="00244F72">
    <w:pPr>
      <w:pStyle w:val="Header"/>
      <w:jc w:val="center"/>
      <w:rPr>
        <w:sz w:val="22"/>
        <w:szCs w:val="22"/>
      </w:rPr>
    </w:pPr>
    <w:r>
      <w:rPr>
        <w:sz w:val="22"/>
        <w:szCs w:val="22"/>
      </w:rPr>
      <w:t>Informatika za 8. razred</w:t>
    </w:r>
  </w:p>
  <w:p w:rsidR="005E275D" w:rsidRPr="00260C5E" w:rsidRDefault="005E275D" w:rsidP="007C7C6E">
    <w:pPr>
      <w:pStyle w:val="Header"/>
      <w:jc w:val="center"/>
      <w:rPr>
        <w:sz w:val="22"/>
        <w:szCs w:val="22"/>
      </w:rPr>
    </w:pPr>
  </w:p>
  <w:p w:rsidR="005E275D" w:rsidRDefault="00C72E20" w:rsidP="007C7C6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95885</wp:posOffset>
              </wp:positionV>
              <wp:extent cx="6055995" cy="0"/>
              <wp:effectExtent l="5715" t="5080" r="5715" b="13970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59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8243E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5pt" to="476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+WEg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"/>
          </w:pict>
        </mc:Fallback>
      </mc:AlternateContent>
    </w:r>
  </w:p>
  <w:p w:rsidR="005E275D" w:rsidRDefault="005E27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75D" w:rsidRPr="00260C5E" w:rsidRDefault="00CF335E" w:rsidP="007C7C6E">
    <w:pPr>
      <w:pStyle w:val="Header"/>
      <w:jc w:val="center"/>
      <w:rPr>
        <w:sz w:val="22"/>
        <w:szCs w:val="22"/>
      </w:rPr>
    </w:pPr>
    <w:r>
      <w:rPr>
        <w:sz w:val="22"/>
        <w:szCs w:val="22"/>
      </w:rPr>
      <w:t>Informatika za 8. razred</w:t>
    </w:r>
  </w:p>
  <w:p w:rsidR="005E275D" w:rsidRDefault="00C72E20" w:rsidP="007C7C6E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95885</wp:posOffset>
              </wp:positionV>
              <wp:extent cx="6055995" cy="0"/>
              <wp:effectExtent l="5080" t="8890" r="6350" b="1016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59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EE0834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5pt" to="476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M9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"/>
          </w:pict>
        </mc:Fallback>
      </mc:AlternateContent>
    </w:r>
  </w:p>
  <w:p w:rsidR="005E275D" w:rsidRDefault="005E275D" w:rsidP="007C7C6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sz w:val="24"/>
        <w:szCs w:val="24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/>
        <w:b w:val="0"/>
        <w:sz w:val="24"/>
        <w:szCs w:val="24"/>
      </w:rPr>
    </w:lvl>
  </w:abstractNum>
  <w:abstractNum w:abstractNumId="8" w15:restartNumberingAfterBreak="0">
    <w:nsid w:val="0A0E78FC"/>
    <w:multiLevelType w:val="hybridMultilevel"/>
    <w:tmpl w:val="439AE924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0B655535"/>
    <w:multiLevelType w:val="hybridMultilevel"/>
    <w:tmpl w:val="2624AC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7F44DF"/>
    <w:multiLevelType w:val="hybridMultilevel"/>
    <w:tmpl w:val="DDDE12E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E69C4"/>
    <w:multiLevelType w:val="hybridMultilevel"/>
    <w:tmpl w:val="93FA65E6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18B34AC1"/>
    <w:multiLevelType w:val="hybridMultilevel"/>
    <w:tmpl w:val="23364B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763F8"/>
    <w:multiLevelType w:val="hybridMultilevel"/>
    <w:tmpl w:val="CF741A4C"/>
    <w:lvl w:ilvl="0" w:tplc="041A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4" w15:restartNumberingAfterBreak="0">
    <w:nsid w:val="238D0BC6"/>
    <w:multiLevelType w:val="hybridMultilevel"/>
    <w:tmpl w:val="3E74359C"/>
    <w:lvl w:ilvl="0" w:tplc="FB5A786C">
      <w:start w:val="3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36CB9"/>
    <w:multiLevelType w:val="hybridMultilevel"/>
    <w:tmpl w:val="9CFAC4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E5B64"/>
    <w:multiLevelType w:val="hybridMultilevel"/>
    <w:tmpl w:val="B11ACD7C"/>
    <w:lvl w:ilvl="0" w:tplc="235CD374">
      <w:start w:val="4"/>
      <w:numFmt w:val="bullet"/>
      <w:lvlText w:val="-"/>
      <w:lvlJc w:val="left"/>
      <w:pPr>
        <w:ind w:left="720" w:hanging="360"/>
      </w:pPr>
      <w:rPr>
        <w:rFonts w:ascii="Consolas" w:eastAsia="Calibri" w:hAnsi="Consolas" w:cs="Consolas" w:hint="default"/>
        <w:color w:val="00606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9356A"/>
    <w:multiLevelType w:val="hybridMultilevel"/>
    <w:tmpl w:val="CC78B108"/>
    <w:lvl w:ilvl="0" w:tplc="041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35302A37"/>
    <w:multiLevelType w:val="hybridMultilevel"/>
    <w:tmpl w:val="4064A0F6"/>
    <w:lvl w:ilvl="0" w:tplc="041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35F70B4E"/>
    <w:multiLevelType w:val="hybridMultilevel"/>
    <w:tmpl w:val="2A324A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581C5B"/>
    <w:multiLevelType w:val="hybridMultilevel"/>
    <w:tmpl w:val="1AE2B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243FF7"/>
    <w:multiLevelType w:val="hybridMultilevel"/>
    <w:tmpl w:val="6716506E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B8D5CFE"/>
    <w:multiLevelType w:val="hybridMultilevel"/>
    <w:tmpl w:val="71427C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920F3"/>
    <w:multiLevelType w:val="hybridMultilevel"/>
    <w:tmpl w:val="75D865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3C6CC7"/>
    <w:multiLevelType w:val="hybridMultilevel"/>
    <w:tmpl w:val="B79C90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DC198D"/>
    <w:multiLevelType w:val="hybridMultilevel"/>
    <w:tmpl w:val="E1E844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94078"/>
    <w:multiLevelType w:val="hybridMultilevel"/>
    <w:tmpl w:val="BE983F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D77E6"/>
    <w:multiLevelType w:val="hybridMultilevel"/>
    <w:tmpl w:val="1A22E570"/>
    <w:lvl w:ilvl="0" w:tplc="C862139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273DBC"/>
    <w:multiLevelType w:val="hybridMultilevel"/>
    <w:tmpl w:val="40E26D1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53540989"/>
    <w:multiLevelType w:val="hybridMultilevel"/>
    <w:tmpl w:val="8BCCB3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E34DC3"/>
    <w:multiLevelType w:val="hybridMultilevel"/>
    <w:tmpl w:val="F50EC6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C591E"/>
    <w:multiLevelType w:val="hybridMultilevel"/>
    <w:tmpl w:val="5BC63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145D4"/>
    <w:multiLevelType w:val="hybridMultilevel"/>
    <w:tmpl w:val="3148E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44A98"/>
    <w:multiLevelType w:val="hybridMultilevel"/>
    <w:tmpl w:val="B7E2DADC"/>
    <w:lvl w:ilvl="0" w:tplc="041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34" w15:restartNumberingAfterBreak="0">
    <w:nsid w:val="5B93623A"/>
    <w:multiLevelType w:val="hybridMultilevel"/>
    <w:tmpl w:val="35F091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C0439"/>
    <w:multiLevelType w:val="hybridMultilevel"/>
    <w:tmpl w:val="36E08D28"/>
    <w:lvl w:ilvl="0" w:tplc="C3FC3A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F13897"/>
    <w:multiLevelType w:val="hybridMultilevel"/>
    <w:tmpl w:val="69A2F1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044C12"/>
    <w:multiLevelType w:val="hybridMultilevel"/>
    <w:tmpl w:val="20B422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286690"/>
    <w:multiLevelType w:val="hybridMultilevel"/>
    <w:tmpl w:val="02CC9B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F0427C"/>
    <w:multiLevelType w:val="hybridMultilevel"/>
    <w:tmpl w:val="C2F485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4E5AC0"/>
    <w:multiLevelType w:val="hybridMultilevel"/>
    <w:tmpl w:val="F5C652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B31C6D"/>
    <w:multiLevelType w:val="hybridMultilevel"/>
    <w:tmpl w:val="7A3A89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51CBC"/>
    <w:multiLevelType w:val="hybridMultilevel"/>
    <w:tmpl w:val="34FC06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223FDD"/>
    <w:multiLevelType w:val="hybridMultilevel"/>
    <w:tmpl w:val="97A40D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C21A5E"/>
    <w:multiLevelType w:val="hybridMultilevel"/>
    <w:tmpl w:val="5B52F2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B01E0C"/>
    <w:multiLevelType w:val="hybridMultilevel"/>
    <w:tmpl w:val="DDF0D4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734534"/>
    <w:multiLevelType w:val="hybridMultilevel"/>
    <w:tmpl w:val="379A78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51348B"/>
    <w:multiLevelType w:val="hybridMultilevel"/>
    <w:tmpl w:val="E662B9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111DB"/>
    <w:multiLevelType w:val="hybridMultilevel"/>
    <w:tmpl w:val="A7C004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7"/>
  </w:num>
  <w:num w:numId="3">
    <w:abstractNumId w:val="29"/>
  </w:num>
  <w:num w:numId="4">
    <w:abstractNumId w:val="41"/>
  </w:num>
  <w:num w:numId="5">
    <w:abstractNumId w:val="14"/>
  </w:num>
  <w:num w:numId="6">
    <w:abstractNumId w:val="21"/>
  </w:num>
  <w:num w:numId="7">
    <w:abstractNumId w:val="31"/>
  </w:num>
  <w:num w:numId="8">
    <w:abstractNumId w:val="28"/>
  </w:num>
  <w:num w:numId="9">
    <w:abstractNumId w:val="25"/>
  </w:num>
  <w:num w:numId="10">
    <w:abstractNumId w:val="40"/>
  </w:num>
  <w:num w:numId="11">
    <w:abstractNumId w:val="20"/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30"/>
  </w:num>
  <w:num w:numId="16">
    <w:abstractNumId w:val="17"/>
  </w:num>
  <w:num w:numId="17">
    <w:abstractNumId w:val="42"/>
  </w:num>
  <w:num w:numId="18">
    <w:abstractNumId w:val="19"/>
  </w:num>
  <w:num w:numId="19">
    <w:abstractNumId w:val="48"/>
  </w:num>
  <w:num w:numId="20">
    <w:abstractNumId w:val="46"/>
  </w:num>
  <w:num w:numId="21">
    <w:abstractNumId w:val="24"/>
  </w:num>
  <w:num w:numId="22">
    <w:abstractNumId w:val="44"/>
  </w:num>
  <w:num w:numId="23">
    <w:abstractNumId w:val="26"/>
  </w:num>
  <w:num w:numId="24">
    <w:abstractNumId w:val="12"/>
  </w:num>
  <w:num w:numId="25">
    <w:abstractNumId w:val="9"/>
  </w:num>
  <w:num w:numId="26">
    <w:abstractNumId w:val="15"/>
  </w:num>
  <w:num w:numId="27">
    <w:abstractNumId w:val="10"/>
  </w:num>
  <w:num w:numId="28">
    <w:abstractNumId w:val="22"/>
  </w:num>
  <w:num w:numId="29">
    <w:abstractNumId w:val="23"/>
  </w:num>
  <w:num w:numId="30">
    <w:abstractNumId w:val="18"/>
  </w:num>
  <w:num w:numId="31">
    <w:abstractNumId w:val="33"/>
  </w:num>
  <w:num w:numId="32">
    <w:abstractNumId w:val="34"/>
  </w:num>
  <w:num w:numId="33">
    <w:abstractNumId w:val="11"/>
  </w:num>
  <w:num w:numId="34">
    <w:abstractNumId w:val="45"/>
  </w:num>
  <w:num w:numId="35">
    <w:abstractNumId w:val="13"/>
  </w:num>
  <w:num w:numId="36">
    <w:abstractNumId w:val="36"/>
  </w:num>
  <w:num w:numId="37">
    <w:abstractNumId w:val="8"/>
  </w:num>
  <w:num w:numId="38">
    <w:abstractNumId w:val="16"/>
  </w:num>
  <w:num w:numId="39">
    <w:abstractNumId w:val="43"/>
  </w:num>
  <w:num w:numId="40">
    <w:abstractNumId w:val="32"/>
  </w:num>
  <w:num w:numId="41">
    <w:abstractNumId w:val="4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87"/>
  <w:displayVerticalDrawingGridEvery w:val="2"/>
  <w:noPunctuationKerning/>
  <w:characterSpacingControl w:val="doNotCompress"/>
  <w:hdrShapeDefaults>
    <o:shapedefaults v:ext="edit" spidmax="2049">
      <o:colormru v:ext="edit" colors="#ddd,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E58"/>
    <w:rsid w:val="00001DA8"/>
    <w:rsid w:val="00017B72"/>
    <w:rsid w:val="00021326"/>
    <w:rsid w:val="000244FD"/>
    <w:rsid w:val="000310B6"/>
    <w:rsid w:val="00041C05"/>
    <w:rsid w:val="000528AC"/>
    <w:rsid w:val="00053B97"/>
    <w:rsid w:val="00064CFF"/>
    <w:rsid w:val="00073ACD"/>
    <w:rsid w:val="000763E9"/>
    <w:rsid w:val="00080B40"/>
    <w:rsid w:val="00087603"/>
    <w:rsid w:val="000A6887"/>
    <w:rsid w:val="000B2BCF"/>
    <w:rsid w:val="000D048A"/>
    <w:rsid w:val="000D2D09"/>
    <w:rsid w:val="000E3EC4"/>
    <w:rsid w:val="000E6D4C"/>
    <w:rsid w:val="000F5866"/>
    <w:rsid w:val="000F6075"/>
    <w:rsid w:val="0010499A"/>
    <w:rsid w:val="0010548D"/>
    <w:rsid w:val="00105A75"/>
    <w:rsid w:val="00112F8F"/>
    <w:rsid w:val="001272AC"/>
    <w:rsid w:val="00130C7D"/>
    <w:rsid w:val="00147134"/>
    <w:rsid w:val="00154E20"/>
    <w:rsid w:val="00176543"/>
    <w:rsid w:val="00184752"/>
    <w:rsid w:val="00187A73"/>
    <w:rsid w:val="00190468"/>
    <w:rsid w:val="001A7CC4"/>
    <w:rsid w:val="001B0CA9"/>
    <w:rsid w:val="001B116B"/>
    <w:rsid w:val="001B3CDD"/>
    <w:rsid w:val="001B51FE"/>
    <w:rsid w:val="001D2C0D"/>
    <w:rsid w:val="001E15D5"/>
    <w:rsid w:val="001E666A"/>
    <w:rsid w:val="001F0CEC"/>
    <w:rsid w:val="0020688B"/>
    <w:rsid w:val="002155CA"/>
    <w:rsid w:val="00235826"/>
    <w:rsid w:val="00244F72"/>
    <w:rsid w:val="00260C5E"/>
    <w:rsid w:val="00263D51"/>
    <w:rsid w:val="00266FBF"/>
    <w:rsid w:val="00280A40"/>
    <w:rsid w:val="00295F99"/>
    <w:rsid w:val="00297884"/>
    <w:rsid w:val="002A3CD7"/>
    <w:rsid w:val="002A421A"/>
    <w:rsid w:val="002A54F5"/>
    <w:rsid w:val="002B084A"/>
    <w:rsid w:val="002B1302"/>
    <w:rsid w:val="002C29A3"/>
    <w:rsid w:val="002D32E7"/>
    <w:rsid w:val="002F4993"/>
    <w:rsid w:val="002F6B4C"/>
    <w:rsid w:val="003066C2"/>
    <w:rsid w:val="0031374A"/>
    <w:rsid w:val="00323CBE"/>
    <w:rsid w:val="0033239A"/>
    <w:rsid w:val="003377A2"/>
    <w:rsid w:val="00340C77"/>
    <w:rsid w:val="003536BC"/>
    <w:rsid w:val="003616FA"/>
    <w:rsid w:val="00367E0F"/>
    <w:rsid w:val="0039263D"/>
    <w:rsid w:val="00393E16"/>
    <w:rsid w:val="003A2457"/>
    <w:rsid w:val="003B1439"/>
    <w:rsid w:val="003C035A"/>
    <w:rsid w:val="003E0EB2"/>
    <w:rsid w:val="003E2044"/>
    <w:rsid w:val="003E475E"/>
    <w:rsid w:val="003E5459"/>
    <w:rsid w:val="003E604E"/>
    <w:rsid w:val="003F5FEC"/>
    <w:rsid w:val="00406134"/>
    <w:rsid w:val="00413D58"/>
    <w:rsid w:val="0042793D"/>
    <w:rsid w:val="00441529"/>
    <w:rsid w:val="004429AF"/>
    <w:rsid w:val="00446DC5"/>
    <w:rsid w:val="00453245"/>
    <w:rsid w:val="00455C80"/>
    <w:rsid w:val="004576E6"/>
    <w:rsid w:val="0046326A"/>
    <w:rsid w:val="004637B4"/>
    <w:rsid w:val="0046483E"/>
    <w:rsid w:val="00474AFB"/>
    <w:rsid w:val="00475ED2"/>
    <w:rsid w:val="004762A1"/>
    <w:rsid w:val="004840C2"/>
    <w:rsid w:val="004A7890"/>
    <w:rsid w:val="004B41A1"/>
    <w:rsid w:val="004B7A9F"/>
    <w:rsid w:val="004C297D"/>
    <w:rsid w:val="004C5A2F"/>
    <w:rsid w:val="004C772B"/>
    <w:rsid w:val="004C77ED"/>
    <w:rsid w:val="004D0666"/>
    <w:rsid w:val="004E1633"/>
    <w:rsid w:val="004E1D22"/>
    <w:rsid w:val="004F4E58"/>
    <w:rsid w:val="004F6D6D"/>
    <w:rsid w:val="005035F6"/>
    <w:rsid w:val="005048E0"/>
    <w:rsid w:val="005157CE"/>
    <w:rsid w:val="005203C2"/>
    <w:rsid w:val="0054093A"/>
    <w:rsid w:val="005429C7"/>
    <w:rsid w:val="005446D4"/>
    <w:rsid w:val="005631FE"/>
    <w:rsid w:val="00574A12"/>
    <w:rsid w:val="005768D3"/>
    <w:rsid w:val="00586545"/>
    <w:rsid w:val="0058774B"/>
    <w:rsid w:val="00591C23"/>
    <w:rsid w:val="00595EDB"/>
    <w:rsid w:val="005B1CFC"/>
    <w:rsid w:val="005B1F15"/>
    <w:rsid w:val="005C02D1"/>
    <w:rsid w:val="005C332D"/>
    <w:rsid w:val="005C36D9"/>
    <w:rsid w:val="005D7092"/>
    <w:rsid w:val="005D71E9"/>
    <w:rsid w:val="005E1DD1"/>
    <w:rsid w:val="005E275D"/>
    <w:rsid w:val="005E2E29"/>
    <w:rsid w:val="005E7EC2"/>
    <w:rsid w:val="005F5F4B"/>
    <w:rsid w:val="005F7CA1"/>
    <w:rsid w:val="006018C8"/>
    <w:rsid w:val="0060398A"/>
    <w:rsid w:val="00606EAE"/>
    <w:rsid w:val="006112C1"/>
    <w:rsid w:val="00617264"/>
    <w:rsid w:val="006317AE"/>
    <w:rsid w:val="006331CF"/>
    <w:rsid w:val="00633FD6"/>
    <w:rsid w:val="00636DEC"/>
    <w:rsid w:val="00644699"/>
    <w:rsid w:val="0065425E"/>
    <w:rsid w:val="00660626"/>
    <w:rsid w:val="006777FD"/>
    <w:rsid w:val="00680E43"/>
    <w:rsid w:val="006905EB"/>
    <w:rsid w:val="00696116"/>
    <w:rsid w:val="006963D0"/>
    <w:rsid w:val="006B0277"/>
    <w:rsid w:val="006D039E"/>
    <w:rsid w:val="006D2F8C"/>
    <w:rsid w:val="006F5217"/>
    <w:rsid w:val="00704273"/>
    <w:rsid w:val="00704734"/>
    <w:rsid w:val="00710041"/>
    <w:rsid w:val="007176F7"/>
    <w:rsid w:val="007224CB"/>
    <w:rsid w:val="00724CFA"/>
    <w:rsid w:val="007276E4"/>
    <w:rsid w:val="0073530C"/>
    <w:rsid w:val="0073761A"/>
    <w:rsid w:val="00742577"/>
    <w:rsid w:val="0074399F"/>
    <w:rsid w:val="00747F92"/>
    <w:rsid w:val="00747F94"/>
    <w:rsid w:val="00750A45"/>
    <w:rsid w:val="0075226D"/>
    <w:rsid w:val="007811E9"/>
    <w:rsid w:val="00783FBC"/>
    <w:rsid w:val="007A1C3B"/>
    <w:rsid w:val="007B253E"/>
    <w:rsid w:val="007B66D3"/>
    <w:rsid w:val="007B7973"/>
    <w:rsid w:val="007C1DE6"/>
    <w:rsid w:val="007C31B0"/>
    <w:rsid w:val="007C7C6E"/>
    <w:rsid w:val="007D4DF0"/>
    <w:rsid w:val="007E7DC7"/>
    <w:rsid w:val="00804C33"/>
    <w:rsid w:val="00830AF7"/>
    <w:rsid w:val="00830C30"/>
    <w:rsid w:val="008353D9"/>
    <w:rsid w:val="008375C4"/>
    <w:rsid w:val="00844D80"/>
    <w:rsid w:val="00853DCE"/>
    <w:rsid w:val="00855165"/>
    <w:rsid w:val="00860E56"/>
    <w:rsid w:val="008A0CA6"/>
    <w:rsid w:val="008A2A61"/>
    <w:rsid w:val="008B3E35"/>
    <w:rsid w:val="008B5F69"/>
    <w:rsid w:val="008C3464"/>
    <w:rsid w:val="008C5E6D"/>
    <w:rsid w:val="008C6C5A"/>
    <w:rsid w:val="008D012A"/>
    <w:rsid w:val="008D29FE"/>
    <w:rsid w:val="008D5A48"/>
    <w:rsid w:val="008D63F2"/>
    <w:rsid w:val="008E08EA"/>
    <w:rsid w:val="00915980"/>
    <w:rsid w:val="00923F72"/>
    <w:rsid w:val="0094414E"/>
    <w:rsid w:val="009667F7"/>
    <w:rsid w:val="00967669"/>
    <w:rsid w:val="0097325C"/>
    <w:rsid w:val="00975F19"/>
    <w:rsid w:val="00984444"/>
    <w:rsid w:val="009B77B8"/>
    <w:rsid w:val="009C104E"/>
    <w:rsid w:val="009D78CA"/>
    <w:rsid w:val="009E52EC"/>
    <w:rsid w:val="009E5FBA"/>
    <w:rsid w:val="009F02EF"/>
    <w:rsid w:val="009F2086"/>
    <w:rsid w:val="009F34AF"/>
    <w:rsid w:val="00A069E5"/>
    <w:rsid w:val="00A3268D"/>
    <w:rsid w:val="00A3284C"/>
    <w:rsid w:val="00A342C8"/>
    <w:rsid w:val="00A348BD"/>
    <w:rsid w:val="00A53239"/>
    <w:rsid w:val="00A6173D"/>
    <w:rsid w:val="00A677E2"/>
    <w:rsid w:val="00A9480E"/>
    <w:rsid w:val="00AB2C7B"/>
    <w:rsid w:val="00AB7B68"/>
    <w:rsid w:val="00AC4247"/>
    <w:rsid w:val="00AD07B2"/>
    <w:rsid w:val="00AD15A5"/>
    <w:rsid w:val="00AD641E"/>
    <w:rsid w:val="00AE424F"/>
    <w:rsid w:val="00AF13F7"/>
    <w:rsid w:val="00AF1C7D"/>
    <w:rsid w:val="00AF68C4"/>
    <w:rsid w:val="00B03936"/>
    <w:rsid w:val="00B20EB0"/>
    <w:rsid w:val="00B224B1"/>
    <w:rsid w:val="00B4222B"/>
    <w:rsid w:val="00B4404C"/>
    <w:rsid w:val="00B46612"/>
    <w:rsid w:val="00B50AFE"/>
    <w:rsid w:val="00B53D7F"/>
    <w:rsid w:val="00B771B9"/>
    <w:rsid w:val="00B8016F"/>
    <w:rsid w:val="00B82B0F"/>
    <w:rsid w:val="00B92E87"/>
    <w:rsid w:val="00BB3605"/>
    <w:rsid w:val="00BD1C70"/>
    <w:rsid w:val="00BF01A2"/>
    <w:rsid w:val="00BF3FBE"/>
    <w:rsid w:val="00C069AA"/>
    <w:rsid w:val="00C100ED"/>
    <w:rsid w:val="00C10909"/>
    <w:rsid w:val="00C172BC"/>
    <w:rsid w:val="00C400FD"/>
    <w:rsid w:val="00C43971"/>
    <w:rsid w:val="00C46716"/>
    <w:rsid w:val="00C506FE"/>
    <w:rsid w:val="00C510AC"/>
    <w:rsid w:val="00C55D27"/>
    <w:rsid w:val="00C576D3"/>
    <w:rsid w:val="00C61391"/>
    <w:rsid w:val="00C706D2"/>
    <w:rsid w:val="00C72E20"/>
    <w:rsid w:val="00C74060"/>
    <w:rsid w:val="00C977DE"/>
    <w:rsid w:val="00CA039C"/>
    <w:rsid w:val="00CB6867"/>
    <w:rsid w:val="00CC5FAA"/>
    <w:rsid w:val="00CD2A2F"/>
    <w:rsid w:val="00CD4B70"/>
    <w:rsid w:val="00CE4DF2"/>
    <w:rsid w:val="00CF0DD1"/>
    <w:rsid w:val="00CF335E"/>
    <w:rsid w:val="00CF617B"/>
    <w:rsid w:val="00D1630F"/>
    <w:rsid w:val="00D24AC1"/>
    <w:rsid w:val="00D32A48"/>
    <w:rsid w:val="00D34413"/>
    <w:rsid w:val="00D37DDE"/>
    <w:rsid w:val="00D421A1"/>
    <w:rsid w:val="00D46E75"/>
    <w:rsid w:val="00D60144"/>
    <w:rsid w:val="00D620DB"/>
    <w:rsid w:val="00D639D4"/>
    <w:rsid w:val="00D66B36"/>
    <w:rsid w:val="00D74AAC"/>
    <w:rsid w:val="00D77350"/>
    <w:rsid w:val="00D80147"/>
    <w:rsid w:val="00D8791A"/>
    <w:rsid w:val="00DA5B1E"/>
    <w:rsid w:val="00DC0108"/>
    <w:rsid w:val="00DC08EE"/>
    <w:rsid w:val="00DD24B9"/>
    <w:rsid w:val="00DF5B2F"/>
    <w:rsid w:val="00E03EF3"/>
    <w:rsid w:val="00E05F99"/>
    <w:rsid w:val="00E107CA"/>
    <w:rsid w:val="00E16AD4"/>
    <w:rsid w:val="00E30375"/>
    <w:rsid w:val="00E355E0"/>
    <w:rsid w:val="00E473E1"/>
    <w:rsid w:val="00E50CDF"/>
    <w:rsid w:val="00E547CF"/>
    <w:rsid w:val="00E635F7"/>
    <w:rsid w:val="00E813A0"/>
    <w:rsid w:val="00E85B33"/>
    <w:rsid w:val="00EA626D"/>
    <w:rsid w:val="00EB4241"/>
    <w:rsid w:val="00ED024C"/>
    <w:rsid w:val="00ED236E"/>
    <w:rsid w:val="00ED6863"/>
    <w:rsid w:val="00EF0B5B"/>
    <w:rsid w:val="00F17256"/>
    <w:rsid w:val="00F26D81"/>
    <w:rsid w:val="00F27FE0"/>
    <w:rsid w:val="00F42FAA"/>
    <w:rsid w:val="00F43468"/>
    <w:rsid w:val="00F5374E"/>
    <w:rsid w:val="00F60206"/>
    <w:rsid w:val="00F63FDF"/>
    <w:rsid w:val="00F67EC5"/>
    <w:rsid w:val="00F81000"/>
    <w:rsid w:val="00F82688"/>
    <w:rsid w:val="00F840DE"/>
    <w:rsid w:val="00F9220E"/>
    <w:rsid w:val="00F93BC8"/>
    <w:rsid w:val="00F94CE8"/>
    <w:rsid w:val="00F97CF7"/>
    <w:rsid w:val="00FA0CA8"/>
    <w:rsid w:val="00FA2BE1"/>
    <w:rsid w:val="00FB2130"/>
    <w:rsid w:val="00FC4B9F"/>
    <w:rsid w:val="00FC4D97"/>
    <w:rsid w:val="00FE204F"/>
    <w:rsid w:val="00FE2A40"/>
    <w:rsid w:val="00FF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blue"/>
    </o:shapedefaults>
    <o:shapelayout v:ext="edit">
      <o:idmap v:ext="edit" data="1"/>
    </o:shapelayout>
  </w:shapeDefaults>
  <w:decimalSymbol w:val=","/>
  <w:listSeparator w:val=";"/>
  <w14:docId w14:val="6637116F"/>
  <w15:docId w15:val="{B34A4C91-FED9-4C13-ADC8-C6B4B47C1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D80"/>
    <w:pPr>
      <w:spacing w:after="120" w:line="276" w:lineRule="auto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FD6"/>
    <w:pPr>
      <w:keepNext/>
      <w:spacing w:before="360" w:after="360"/>
      <w:outlineLvl w:val="0"/>
    </w:pPr>
    <w:rPr>
      <w:rFonts w:ascii="Arial" w:hAnsi="Arial" w:cs="Arial"/>
      <w:b/>
      <w:bCs/>
      <w:color w:val="0070C0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rsid w:val="00633FD6"/>
    <w:pPr>
      <w:keepNext/>
      <w:spacing w:before="360" w:after="240"/>
      <w:outlineLvl w:val="1"/>
    </w:pPr>
    <w:rPr>
      <w:rFonts w:ascii="Arial" w:hAnsi="Arial" w:cs="Arial"/>
      <w:b/>
      <w:bCs/>
      <w:iCs/>
      <w:color w:val="008000"/>
      <w:sz w:val="32"/>
      <w:szCs w:val="28"/>
    </w:rPr>
  </w:style>
  <w:style w:type="paragraph" w:styleId="Heading3">
    <w:name w:val="heading 3"/>
    <w:basedOn w:val="Normal"/>
    <w:next w:val="Normal"/>
    <w:qFormat/>
    <w:rsid w:val="00A342C8"/>
    <w:pPr>
      <w:keepNext/>
      <w:spacing w:before="360"/>
      <w:outlineLvl w:val="2"/>
    </w:pPr>
    <w:rPr>
      <w:rFonts w:ascii="Arial" w:hAnsi="Arial" w:cs="Arial"/>
      <w:b/>
      <w:bCs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qFormat/>
    <w:rsid w:val="0097325C"/>
    <w:pPr>
      <w:keepNext/>
      <w:spacing w:before="120"/>
      <w:outlineLvl w:val="3"/>
    </w:pPr>
    <w:rPr>
      <w:rFonts w:ascii="Arial" w:hAnsi="Arial"/>
      <w:b/>
      <w:bCs/>
      <w:color w:val="7030A0"/>
      <w:szCs w:val="28"/>
    </w:rPr>
  </w:style>
  <w:style w:type="paragraph" w:styleId="Heading5">
    <w:name w:val="heading 5"/>
    <w:basedOn w:val="Normal"/>
    <w:next w:val="Normal"/>
    <w:qFormat/>
    <w:rsid w:val="0097325C"/>
    <w:pPr>
      <w:spacing w:before="120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Heading6">
    <w:name w:val="heading 6"/>
    <w:basedOn w:val="Normal"/>
    <w:next w:val="Normal"/>
    <w:qFormat/>
    <w:rsid w:val="00AD07B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D07B2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667F7"/>
    <w:rPr>
      <w:rFonts w:ascii="Arial" w:hAnsi="Arial" w:cs="Arial"/>
      <w:b/>
      <w:bCs/>
      <w:color w:val="0070C0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33FD6"/>
    <w:rPr>
      <w:rFonts w:ascii="Arial" w:hAnsi="Arial" w:cs="Arial"/>
      <w:b/>
      <w:bCs/>
      <w:iCs/>
      <w:color w:val="008000"/>
      <w:sz w:val="32"/>
      <w:szCs w:val="28"/>
    </w:rPr>
  </w:style>
  <w:style w:type="paragraph" w:customStyle="1" w:styleId="Header1">
    <w:name w:val="Header 1"/>
    <w:basedOn w:val="Heading1"/>
    <w:autoRedefine/>
    <w:rsid w:val="00D620DB"/>
    <w:pPr>
      <w:spacing w:before="120" w:after="120"/>
    </w:pPr>
    <w:rPr>
      <w:szCs w:val="36"/>
    </w:rPr>
  </w:style>
  <w:style w:type="paragraph" w:styleId="TOC1">
    <w:name w:val="toc 1"/>
    <w:basedOn w:val="Normal"/>
    <w:next w:val="Normal"/>
    <w:autoRedefine/>
    <w:semiHidden/>
    <w:rsid w:val="006D039E"/>
  </w:style>
  <w:style w:type="paragraph" w:styleId="TOC2">
    <w:name w:val="toc 2"/>
    <w:basedOn w:val="Normal"/>
    <w:next w:val="Normal"/>
    <w:autoRedefine/>
    <w:semiHidden/>
    <w:rsid w:val="006D039E"/>
    <w:pPr>
      <w:ind w:left="240"/>
    </w:pPr>
  </w:style>
  <w:style w:type="character" w:styleId="Hyperlink">
    <w:name w:val="Hyperlink"/>
    <w:basedOn w:val="DefaultParagraphFont"/>
    <w:uiPriority w:val="99"/>
    <w:rsid w:val="006D039E"/>
    <w:rPr>
      <w:color w:val="0000FF"/>
      <w:u w:val="single"/>
    </w:rPr>
  </w:style>
  <w:style w:type="paragraph" w:customStyle="1" w:styleId="Header2">
    <w:name w:val="Header 2"/>
    <w:basedOn w:val="Heading2"/>
    <w:link w:val="Header2Char"/>
    <w:autoRedefine/>
    <w:rsid w:val="000310B6"/>
    <w:pPr>
      <w:spacing w:after="120"/>
    </w:pPr>
    <w:rPr>
      <w:szCs w:val="32"/>
    </w:rPr>
  </w:style>
  <w:style w:type="character" w:customStyle="1" w:styleId="Header2Char">
    <w:name w:val="Header 2 Char"/>
    <w:basedOn w:val="Heading2Char"/>
    <w:link w:val="Header2"/>
    <w:rsid w:val="00393E16"/>
    <w:rPr>
      <w:rFonts w:ascii="Arial" w:hAnsi="Arial" w:cs="Arial"/>
      <w:b/>
      <w:bCs/>
      <w:iCs/>
      <w:color w:val="008000"/>
      <w:sz w:val="32"/>
      <w:szCs w:val="32"/>
    </w:rPr>
  </w:style>
  <w:style w:type="paragraph" w:customStyle="1" w:styleId="Header3Char">
    <w:name w:val="Header 3 Char"/>
    <w:basedOn w:val="Heading3"/>
    <w:autoRedefine/>
    <w:rsid w:val="00AD07B2"/>
    <w:pPr>
      <w:spacing w:before="120"/>
    </w:pPr>
    <w:rPr>
      <w:rFonts w:cs="Times New Roman"/>
      <w:bCs w:val="0"/>
      <w:szCs w:val="28"/>
    </w:rPr>
  </w:style>
  <w:style w:type="paragraph" w:customStyle="1" w:styleId="Header4">
    <w:name w:val="Header 4"/>
    <w:basedOn w:val="Heading4"/>
    <w:autoRedefine/>
    <w:rsid w:val="00AD07B2"/>
    <w:rPr>
      <w:sz w:val="26"/>
      <w:szCs w:val="26"/>
    </w:rPr>
  </w:style>
  <w:style w:type="paragraph" w:customStyle="1" w:styleId="Header5">
    <w:name w:val="Header 5"/>
    <w:basedOn w:val="Heading5"/>
    <w:autoRedefine/>
    <w:rsid w:val="00AD07B2"/>
    <w:rPr>
      <w:i w:val="0"/>
      <w:sz w:val="24"/>
      <w:szCs w:val="24"/>
    </w:rPr>
  </w:style>
  <w:style w:type="paragraph" w:customStyle="1" w:styleId="Header6">
    <w:name w:val="Header 6"/>
    <w:basedOn w:val="Heading6"/>
    <w:autoRedefine/>
    <w:rsid w:val="00AD07B2"/>
    <w:pPr>
      <w:spacing w:before="120"/>
    </w:pPr>
    <w:rPr>
      <w:rFonts w:ascii="Arial" w:hAnsi="Arial"/>
    </w:rPr>
  </w:style>
  <w:style w:type="paragraph" w:customStyle="1" w:styleId="Header7">
    <w:name w:val="Header 7"/>
    <w:basedOn w:val="Heading7"/>
    <w:autoRedefine/>
    <w:rsid w:val="00AD07B2"/>
    <w:pPr>
      <w:spacing w:before="120"/>
    </w:pPr>
    <w:rPr>
      <w:rFonts w:ascii="Arial" w:hAnsi="Arial"/>
      <w:b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AD07B2"/>
    <w:pPr>
      <w:ind w:left="480"/>
    </w:pPr>
  </w:style>
  <w:style w:type="paragraph" w:styleId="TOC4">
    <w:name w:val="toc 4"/>
    <w:basedOn w:val="Normal"/>
    <w:next w:val="Normal"/>
    <w:autoRedefine/>
    <w:semiHidden/>
    <w:rsid w:val="00AD07B2"/>
    <w:pPr>
      <w:ind w:left="720"/>
    </w:pPr>
  </w:style>
  <w:style w:type="paragraph" w:styleId="TOC5">
    <w:name w:val="toc 5"/>
    <w:basedOn w:val="Normal"/>
    <w:next w:val="Normal"/>
    <w:autoRedefine/>
    <w:semiHidden/>
    <w:rsid w:val="00AD07B2"/>
    <w:pPr>
      <w:ind w:left="960"/>
    </w:pPr>
  </w:style>
  <w:style w:type="paragraph" w:styleId="TOC6">
    <w:name w:val="toc 6"/>
    <w:basedOn w:val="Normal"/>
    <w:next w:val="Normal"/>
    <w:autoRedefine/>
    <w:semiHidden/>
    <w:rsid w:val="00AD07B2"/>
    <w:pPr>
      <w:ind w:left="1200"/>
    </w:pPr>
  </w:style>
  <w:style w:type="paragraph" w:styleId="TOC7">
    <w:name w:val="toc 7"/>
    <w:basedOn w:val="Normal"/>
    <w:next w:val="Normal"/>
    <w:autoRedefine/>
    <w:semiHidden/>
    <w:rsid w:val="00AD07B2"/>
    <w:pPr>
      <w:ind w:left="1440"/>
    </w:pPr>
  </w:style>
  <w:style w:type="paragraph" w:styleId="Header">
    <w:name w:val="header"/>
    <w:basedOn w:val="Normal"/>
    <w:link w:val="HeaderChar"/>
    <w:rsid w:val="00AD07B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9667F7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rsid w:val="00AD07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7F7"/>
    <w:rPr>
      <w:rFonts w:asciiTheme="minorHAnsi" w:hAnsiTheme="minorHAnsi"/>
      <w:sz w:val="24"/>
      <w:szCs w:val="24"/>
    </w:rPr>
  </w:style>
  <w:style w:type="character" w:styleId="PageNumber">
    <w:name w:val="page number"/>
    <w:basedOn w:val="DefaultParagraphFont"/>
    <w:rsid w:val="00AD07B2"/>
  </w:style>
  <w:style w:type="character" w:customStyle="1" w:styleId="CharChar1">
    <w:name w:val="Char Char1"/>
    <w:basedOn w:val="DefaultParagraphFont"/>
    <w:rsid w:val="00AD07B2"/>
    <w:rPr>
      <w:rFonts w:ascii="Arial" w:hAnsi="Arial" w:cs="Arial"/>
      <w:b/>
      <w:bCs/>
      <w:sz w:val="26"/>
      <w:szCs w:val="26"/>
      <w:lang w:val="hr-HR" w:eastAsia="hr-HR" w:bidi="ar-SA"/>
    </w:rPr>
  </w:style>
  <w:style w:type="character" w:customStyle="1" w:styleId="Header3CharChar">
    <w:name w:val="Header 3 Char Char"/>
    <w:basedOn w:val="CharChar1"/>
    <w:rsid w:val="00AD07B2"/>
    <w:rPr>
      <w:rFonts w:ascii="Arial" w:hAnsi="Arial" w:cs="Arial"/>
      <w:b/>
      <w:bCs/>
      <w:sz w:val="32"/>
      <w:szCs w:val="32"/>
      <w:lang w:val="hr-HR" w:eastAsia="hr-HR" w:bidi="ar-SA"/>
    </w:rPr>
  </w:style>
  <w:style w:type="character" w:customStyle="1" w:styleId="CharChar">
    <w:name w:val="Char Char"/>
    <w:basedOn w:val="DefaultParagraphFont"/>
    <w:rsid w:val="00AD07B2"/>
    <w:rPr>
      <w:sz w:val="24"/>
      <w:szCs w:val="24"/>
      <w:lang w:val="hr-HR" w:eastAsia="hr-HR" w:bidi="ar-SA"/>
    </w:rPr>
  </w:style>
  <w:style w:type="paragraph" w:styleId="BalloonText">
    <w:name w:val="Balloon Text"/>
    <w:basedOn w:val="Normal"/>
    <w:link w:val="BalloonTextChar"/>
    <w:uiPriority w:val="99"/>
    <w:rsid w:val="00AD07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667F7"/>
    <w:rPr>
      <w:rFonts w:ascii="Tahoma" w:hAnsi="Tahoma" w:cs="Tahoma"/>
      <w:sz w:val="16"/>
      <w:szCs w:val="16"/>
    </w:rPr>
  </w:style>
  <w:style w:type="paragraph" w:styleId="BodyText">
    <w:name w:val="Body Text"/>
    <w:aliases w:val="  uvlaka 2, uvlaka 3"/>
    <w:basedOn w:val="Normal"/>
    <w:rsid w:val="00AD07B2"/>
    <w:pPr>
      <w:jc w:val="both"/>
    </w:pPr>
    <w:rPr>
      <w:szCs w:val="20"/>
      <w:lang w:val="en-GB"/>
    </w:rPr>
  </w:style>
  <w:style w:type="character" w:customStyle="1" w:styleId="CharChar2">
    <w:name w:val="Char Char2"/>
    <w:basedOn w:val="DefaultParagraphFont"/>
    <w:rsid w:val="00AD07B2"/>
    <w:rPr>
      <w:rFonts w:ascii="Arial" w:hAnsi="Arial" w:cs="Arial"/>
      <w:b/>
      <w:bCs/>
      <w:i/>
      <w:iCs/>
      <w:sz w:val="28"/>
      <w:szCs w:val="28"/>
      <w:lang w:val="hr-HR" w:eastAsia="hr-HR" w:bidi="ar-SA"/>
    </w:rPr>
  </w:style>
  <w:style w:type="character" w:customStyle="1" w:styleId="Header2Char0">
    <w:name w:val="Header 2 Char"/>
    <w:basedOn w:val="CharChar2"/>
    <w:rsid w:val="00AD07B2"/>
    <w:rPr>
      <w:rFonts w:ascii="Arial" w:hAnsi="Arial" w:cs="Arial"/>
      <w:b/>
      <w:bCs/>
      <w:i/>
      <w:iCs/>
      <w:sz w:val="32"/>
      <w:szCs w:val="32"/>
      <w:lang w:val="hr-HR" w:eastAsia="hr-HR" w:bidi="ar-SA"/>
    </w:rPr>
  </w:style>
  <w:style w:type="paragraph" w:styleId="BodyText3">
    <w:name w:val="Body Text 3"/>
    <w:basedOn w:val="Normal"/>
    <w:rsid w:val="00AD07B2"/>
    <w:rPr>
      <w:b/>
      <w:bCs/>
      <w:sz w:val="20"/>
    </w:rPr>
  </w:style>
  <w:style w:type="paragraph" w:styleId="BodyText2">
    <w:name w:val="Body Text 2"/>
    <w:basedOn w:val="Normal"/>
    <w:rsid w:val="00AD07B2"/>
    <w:pPr>
      <w:tabs>
        <w:tab w:val="left" w:pos="1134"/>
        <w:tab w:val="left" w:pos="2410"/>
      </w:tabs>
      <w:jc w:val="both"/>
    </w:pPr>
    <w:rPr>
      <w:i/>
      <w:sz w:val="20"/>
      <w:szCs w:val="20"/>
      <w:lang w:val="en-AU"/>
    </w:rPr>
  </w:style>
  <w:style w:type="paragraph" w:styleId="BodyTextIndent">
    <w:name w:val="Body Text Indent"/>
    <w:basedOn w:val="Normal"/>
    <w:link w:val="BodyTextIndentChar"/>
    <w:rsid w:val="00AD07B2"/>
    <w:pPr>
      <w:jc w:val="both"/>
    </w:pPr>
    <w:rPr>
      <w:sz w:val="28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1F0CEC"/>
    <w:rPr>
      <w:rFonts w:asciiTheme="minorHAnsi" w:hAnsiTheme="minorHAnsi"/>
      <w:sz w:val="28"/>
      <w:lang w:eastAsia="en-US"/>
    </w:rPr>
  </w:style>
  <w:style w:type="paragraph" w:customStyle="1" w:styleId="Default">
    <w:name w:val="Default"/>
    <w:rsid w:val="00AD07B2"/>
    <w:pPr>
      <w:autoSpaceDE w:val="0"/>
      <w:autoSpaceDN w:val="0"/>
      <w:adjustRightInd w:val="0"/>
    </w:pPr>
    <w:rPr>
      <w:rFonts w:ascii="Franklin Gothic" w:hAnsi="Franklin Gothic" w:cs="Franklin Gothic"/>
      <w:color w:val="000000"/>
      <w:sz w:val="24"/>
      <w:szCs w:val="24"/>
    </w:rPr>
  </w:style>
  <w:style w:type="character" w:styleId="HTMLTypewriter">
    <w:name w:val="HTML Typewriter"/>
    <w:basedOn w:val="DefaultParagraphFont"/>
    <w:rsid w:val="00AD07B2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AD07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rsid w:val="00AD07B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F1C7D"/>
    <w:rPr>
      <w:rFonts w:asciiTheme="minorHAnsi" w:hAnsiTheme="minorHAnsi"/>
    </w:rPr>
  </w:style>
  <w:style w:type="character" w:customStyle="1" w:styleId="Char">
    <w:name w:val="Char"/>
    <w:basedOn w:val="DefaultParagraphFont"/>
    <w:rsid w:val="00AD07B2"/>
    <w:rPr>
      <w:rFonts w:ascii="Arial" w:hAnsi="Arial" w:cs="Arial"/>
      <w:b/>
      <w:bCs/>
      <w:sz w:val="26"/>
      <w:szCs w:val="26"/>
      <w:lang w:val="hr-HR" w:eastAsia="hr-HR" w:bidi="ar-SA"/>
    </w:rPr>
  </w:style>
  <w:style w:type="paragraph" w:customStyle="1" w:styleId="Header3">
    <w:name w:val="Header 3"/>
    <w:basedOn w:val="Heading3"/>
    <w:autoRedefine/>
    <w:rsid w:val="002A3CD7"/>
    <w:pPr>
      <w:spacing w:before="120"/>
    </w:pPr>
    <w:rPr>
      <w:sz w:val="24"/>
      <w:szCs w:val="24"/>
    </w:rPr>
  </w:style>
  <w:style w:type="character" w:styleId="Strong">
    <w:name w:val="Strong"/>
    <w:basedOn w:val="DefaultParagraphFont"/>
    <w:qFormat/>
    <w:rsid w:val="0039263D"/>
    <w:rPr>
      <w:b/>
      <w:bCs/>
    </w:rPr>
  </w:style>
  <w:style w:type="character" w:customStyle="1" w:styleId="HTML-kod1">
    <w:name w:val="HTML-kod1"/>
    <w:basedOn w:val="DefaultParagraphFont"/>
    <w:rsid w:val="0039263D"/>
    <w:rPr>
      <w:rFonts w:ascii="Courier New" w:eastAsia="Times New Roman" w:hAnsi="Courier New" w:cs="Courier New"/>
      <w:sz w:val="20"/>
      <w:szCs w:val="20"/>
    </w:rPr>
  </w:style>
  <w:style w:type="paragraph" w:customStyle="1" w:styleId="StandardWeb1">
    <w:name w:val="Standard (Web)1"/>
    <w:basedOn w:val="Normal"/>
    <w:rsid w:val="0039263D"/>
    <w:pPr>
      <w:suppressAutoHyphens/>
      <w:spacing w:before="280" w:after="280"/>
    </w:pPr>
    <w:rPr>
      <w:lang w:eastAsia="ar-SA"/>
    </w:rPr>
  </w:style>
  <w:style w:type="character" w:customStyle="1" w:styleId="HTMLpisaistroj1">
    <w:name w:val="HTML pisaći stroj1"/>
    <w:basedOn w:val="DefaultParagraphFont"/>
    <w:rsid w:val="0039263D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rsid w:val="000528AC"/>
    <w:pPr>
      <w:spacing w:before="100" w:beforeAutospacing="1" w:after="100" w:afterAutospacing="1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A342C8"/>
    <w:pPr>
      <w:spacing w:after="200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RBZadatak">
    <w:name w:val="RB Zadatak"/>
    <w:basedOn w:val="Normal"/>
    <w:qFormat/>
    <w:rsid w:val="004E1D22"/>
    <w:pPr>
      <w:widowControl w:val="0"/>
      <w:tabs>
        <w:tab w:val="left" w:pos="426"/>
      </w:tabs>
      <w:autoSpaceDE w:val="0"/>
      <w:autoSpaceDN w:val="0"/>
      <w:adjustRightInd w:val="0"/>
      <w:spacing w:after="0" w:line="360" w:lineRule="auto"/>
      <w:ind w:left="425" w:hanging="425"/>
    </w:pPr>
    <w:rPr>
      <w:rFonts w:ascii="Myriad Pro" w:hAnsi="Myriad Pro" w:cstheme="minorHAnsi"/>
      <w:color w:val="231F20"/>
      <w:szCs w:val="21"/>
    </w:rPr>
  </w:style>
  <w:style w:type="paragraph" w:customStyle="1" w:styleId="RBnaslovi">
    <w:name w:val="RB_naslovi"/>
    <w:basedOn w:val="Normal"/>
    <w:qFormat/>
    <w:rsid w:val="004E1D22"/>
    <w:pPr>
      <w:keepNext/>
      <w:keepLines/>
      <w:spacing w:before="480" w:after="0" w:line="360" w:lineRule="auto"/>
      <w:outlineLvl w:val="0"/>
    </w:pPr>
    <w:rPr>
      <w:rFonts w:ascii="Arial" w:hAnsi="Arial"/>
      <w:b/>
      <w:bCs/>
      <w:szCs w:val="28"/>
      <w:lang w:eastAsia="en-US"/>
    </w:rPr>
  </w:style>
  <w:style w:type="paragraph" w:customStyle="1" w:styleId="Logoprogram">
    <w:name w:val="Logo program"/>
    <w:basedOn w:val="Normal"/>
    <w:link w:val="LogoprogramChar"/>
    <w:qFormat/>
    <w:rsid w:val="009667F7"/>
    <w:pPr>
      <w:spacing w:after="0" w:line="240" w:lineRule="auto"/>
      <w:ind w:right="93"/>
    </w:pPr>
    <w:rPr>
      <w:rFonts w:ascii="Courier New" w:hAnsi="Courier New" w:cs="Arial"/>
      <w:sz w:val="22"/>
    </w:rPr>
  </w:style>
  <w:style w:type="character" w:customStyle="1" w:styleId="LogoprogramChar">
    <w:name w:val="Logo program Char"/>
    <w:link w:val="Logoprogram"/>
    <w:rsid w:val="009667F7"/>
    <w:rPr>
      <w:rFonts w:ascii="Courier New" w:hAnsi="Courier New" w:cs="Arial"/>
      <w:sz w:val="22"/>
      <w:szCs w:val="24"/>
    </w:rPr>
  </w:style>
  <w:style w:type="paragraph" w:customStyle="1" w:styleId="Progokviruti">
    <w:name w:val="Prog okvir žuti"/>
    <w:basedOn w:val="Normal"/>
    <w:qFormat/>
    <w:rsid w:val="009E5FBA"/>
    <w:pPr>
      <w:spacing w:after="0" w:line="240" w:lineRule="auto"/>
    </w:pPr>
    <w:rPr>
      <w:rFonts w:ascii="Courier New" w:hAnsi="Courier New" w:cs="Arial"/>
      <w:sz w:val="22"/>
      <w:szCs w:val="22"/>
    </w:rPr>
  </w:style>
  <w:style w:type="paragraph" w:customStyle="1" w:styleId="tekst">
    <w:name w:val="tekst"/>
    <w:basedOn w:val="Normal"/>
    <w:link w:val="tekstChar"/>
    <w:qFormat/>
    <w:rsid w:val="001F0CEC"/>
    <w:pPr>
      <w:spacing w:after="0" w:line="240" w:lineRule="auto"/>
    </w:pPr>
    <w:rPr>
      <w:rFonts w:ascii="Arial" w:hAnsi="Arial" w:cs="Arial"/>
      <w:sz w:val="22"/>
      <w:szCs w:val="22"/>
      <w:lang w:val="en-GB" w:eastAsia="en-US"/>
    </w:rPr>
  </w:style>
  <w:style w:type="character" w:customStyle="1" w:styleId="tekstChar">
    <w:name w:val="tekst Char"/>
    <w:link w:val="tekst"/>
    <w:rsid w:val="00EB4241"/>
    <w:rPr>
      <w:rFonts w:ascii="Arial" w:hAnsi="Arial" w:cs="Arial"/>
      <w:sz w:val="22"/>
      <w:szCs w:val="22"/>
      <w:lang w:val="en-GB" w:eastAsia="en-US"/>
    </w:rPr>
  </w:style>
  <w:style w:type="character" w:customStyle="1" w:styleId="programCharCharChar">
    <w:name w:val="program Char Char Char"/>
    <w:link w:val="programCharChar"/>
    <w:locked/>
    <w:rsid w:val="001F0CEC"/>
    <w:rPr>
      <w:rFonts w:ascii="Courier" w:hAnsi="Courier" w:cs="Arial"/>
      <w:lang w:val="en-GB"/>
    </w:rPr>
  </w:style>
  <w:style w:type="paragraph" w:customStyle="1" w:styleId="programCharChar">
    <w:name w:val="program Char Char"/>
    <w:basedOn w:val="Normal"/>
    <w:link w:val="programCharCharChar"/>
    <w:rsid w:val="001F0CEC"/>
    <w:pPr>
      <w:spacing w:after="0" w:line="240" w:lineRule="auto"/>
      <w:ind w:left="720"/>
    </w:pPr>
    <w:rPr>
      <w:rFonts w:ascii="Courier" w:hAnsi="Courier" w:cs="Arial"/>
      <w:sz w:val="20"/>
      <w:szCs w:val="20"/>
      <w:lang w:val="en-GB"/>
    </w:rPr>
  </w:style>
  <w:style w:type="paragraph" w:customStyle="1" w:styleId="RBbody">
    <w:name w:val="RB_body"/>
    <w:basedOn w:val="Normal"/>
    <w:qFormat/>
    <w:rsid w:val="0020688B"/>
    <w:pPr>
      <w:keepNext/>
      <w:keepLines/>
      <w:spacing w:before="480" w:after="0" w:line="360" w:lineRule="auto"/>
      <w:outlineLvl w:val="0"/>
    </w:pPr>
    <w:rPr>
      <w:rFonts w:ascii="Arial" w:hAnsi="Arial"/>
      <w:bCs/>
      <w:sz w:val="22"/>
      <w:szCs w:val="28"/>
      <w:lang w:eastAsia="en-US"/>
    </w:rPr>
  </w:style>
  <w:style w:type="character" w:styleId="Emphasis">
    <w:name w:val="Emphasis"/>
    <w:uiPriority w:val="20"/>
    <w:qFormat/>
    <w:rsid w:val="00406134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406134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06134"/>
    <w:rPr>
      <w:rFonts w:ascii="Consolas" w:eastAsiaTheme="minorHAnsi" w:hAnsi="Consolas" w:cs="Consolas"/>
      <w:sz w:val="21"/>
      <w:szCs w:val="21"/>
      <w:lang w:eastAsia="en-US"/>
    </w:rPr>
  </w:style>
  <w:style w:type="paragraph" w:customStyle="1" w:styleId="Stil2">
    <w:name w:val="Stil2"/>
    <w:basedOn w:val="Normal"/>
    <w:qFormat/>
    <w:rsid w:val="00F82688"/>
    <w:pPr>
      <w:spacing w:after="200"/>
    </w:pPr>
    <w:rPr>
      <w:rFonts w:ascii="Arial" w:eastAsiaTheme="minorEastAsia" w:hAnsi="Arial" w:cs="Arial"/>
      <w:b/>
      <w:bCs/>
      <w:color w:val="E36C0A" w:themeColor="accent6" w:themeShade="BF"/>
      <w:sz w:val="26"/>
      <w:szCs w:val="26"/>
    </w:rPr>
  </w:style>
  <w:style w:type="character" w:customStyle="1" w:styleId="st">
    <w:name w:val="st"/>
    <w:basedOn w:val="DefaultParagraphFont"/>
    <w:rsid w:val="00F82688"/>
  </w:style>
  <w:style w:type="paragraph" w:customStyle="1" w:styleId="Pythonprogrami">
    <w:name w:val="Python programi"/>
    <w:basedOn w:val="Normal"/>
    <w:link w:val="PythonprogramiChar"/>
    <w:qFormat/>
    <w:rsid w:val="00AD641E"/>
    <w:pPr>
      <w:spacing w:after="0"/>
    </w:pPr>
    <w:rPr>
      <w:rFonts w:ascii="Courier New" w:eastAsia="Calibri" w:hAnsi="Courier New" w:cs="Courier New"/>
      <w:sz w:val="22"/>
      <w:szCs w:val="22"/>
      <w:lang w:eastAsia="en-US"/>
    </w:rPr>
  </w:style>
  <w:style w:type="character" w:customStyle="1" w:styleId="PythonprogramiChar">
    <w:name w:val="Python programi Char"/>
    <w:link w:val="Pythonprogrami"/>
    <w:rsid w:val="00AD641E"/>
    <w:rPr>
      <w:rFonts w:ascii="Courier New" w:eastAsia="Calibri" w:hAnsi="Courier New" w:cs="Courier New"/>
      <w:sz w:val="22"/>
      <w:szCs w:val="22"/>
      <w:lang w:eastAsia="en-US"/>
    </w:rPr>
  </w:style>
  <w:style w:type="character" w:customStyle="1" w:styleId="PythonprogChar">
    <w:name w:val="Python prog Char"/>
    <w:link w:val="Pythonprog"/>
    <w:locked/>
    <w:rsid w:val="001E15D5"/>
    <w:rPr>
      <w:rFonts w:ascii="Courier New" w:hAnsi="Courier New" w:cs="Courier New"/>
      <w:sz w:val="22"/>
      <w:szCs w:val="22"/>
      <w:lang w:eastAsia="en-US"/>
    </w:rPr>
  </w:style>
  <w:style w:type="paragraph" w:customStyle="1" w:styleId="Pythonprog">
    <w:name w:val="Python prog"/>
    <w:basedOn w:val="Normal"/>
    <w:link w:val="PythonprogChar"/>
    <w:qFormat/>
    <w:rsid w:val="001E15D5"/>
    <w:pPr>
      <w:spacing w:after="0"/>
    </w:pPr>
    <w:rPr>
      <w:rFonts w:ascii="Courier New" w:hAnsi="Courier New" w:cs="Courier New"/>
      <w:sz w:val="22"/>
      <w:szCs w:val="22"/>
      <w:lang w:eastAsia="en-US"/>
    </w:rPr>
  </w:style>
  <w:style w:type="character" w:styleId="CommentReference">
    <w:name w:val="annotation reference"/>
    <w:uiPriority w:val="99"/>
    <w:unhideWhenUsed/>
    <w:rsid w:val="00AF1C7D"/>
    <w:rPr>
      <w:sz w:val="16"/>
      <w:szCs w:val="16"/>
    </w:rPr>
  </w:style>
  <w:style w:type="paragraph" w:customStyle="1" w:styleId="Pythonprogram">
    <w:name w:val="Python program"/>
    <w:basedOn w:val="Normal"/>
    <w:link w:val="PythonprogramChar"/>
    <w:qFormat/>
    <w:rsid w:val="00080B40"/>
    <w:pPr>
      <w:spacing w:after="0"/>
    </w:pPr>
    <w:rPr>
      <w:rFonts w:ascii="Courier New" w:eastAsia="Calibri" w:hAnsi="Courier New" w:cs="Courier New"/>
      <w:sz w:val="22"/>
      <w:szCs w:val="22"/>
      <w:lang w:eastAsia="en-US"/>
    </w:rPr>
  </w:style>
  <w:style w:type="character" w:customStyle="1" w:styleId="PythonprogramChar">
    <w:name w:val="Python program Char"/>
    <w:link w:val="Pythonprogram"/>
    <w:rsid w:val="00080B40"/>
    <w:rPr>
      <w:rFonts w:ascii="Courier New" w:eastAsia="Calibri" w:hAnsi="Courier New" w:cs="Courier New"/>
      <w:sz w:val="22"/>
      <w:szCs w:val="22"/>
      <w:lang w:eastAsia="en-US"/>
    </w:rPr>
  </w:style>
  <w:style w:type="character" w:styleId="PlaceholderText">
    <w:name w:val="Placeholder Text"/>
    <w:uiPriority w:val="99"/>
    <w:semiHidden/>
    <w:rsid w:val="00080B40"/>
    <w:rPr>
      <w:color w:val="808080"/>
    </w:rPr>
  </w:style>
  <w:style w:type="paragraph" w:customStyle="1" w:styleId="utiokvir">
    <w:name w:val="žuti okvir"/>
    <w:basedOn w:val="Normal"/>
    <w:qFormat/>
    <w:rsid w:val="00080B40"/>
    <w:pPr>
      <w:spacing w:after="0"/>
    </w:pPr>
    <w:rPr>
      <w:rFonts w:ascii="Courier New" w:hAnsi="Courier New" w:cs="Courier New"/>
      <w:noProof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mirko.bukic@skole.hr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76EC1-FFB7-4435-9B56-1F931D3B4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111</Pages>
  <Words>6436</Words>
  <Characters>36687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Rješenja</vt:lpstr>
      <vt:lpstr>Metodička Petica</vt:lpstr>
    </vt:vector>
  </TitlesOfParts>
  <Company>SysPrint</Company>
  <LinksUpToDate>false</LinksUpToDate>
  <CharactersWithSpaces>43037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Rješenja</dc:title>
  <dc:creator>Vinko</dc:creator>
  <cp:lastModifiedBy>Vlatka Pavić</cp:lastModifiedBy>
  <cp:revision>2</cp:revision>
  <cp:lastPrinted>2017-02-05T22:18:00Z</cp:lastPrinted>
  <dcterms:created xsi:type="dcterms:W3CDTF">2017-02-05T22:19:00Z</dcterms:created>
  <dcterms:modified xsi:type="dcterms:W3CDTF">2017-02-05T22:19:00Z</dcterms:modified>
</cp:coreProperties>
</file>